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625" w:rsidRDefault="007F4625" w:rsidP="00D874A3">
      <w:pPr>
        <w:pStyle w:val="Listanumerada"/>
        <w:spacing w:after="60"/>
        <w:jc w:val="center"/>
        <w:rPr>
          <w:rFonts w:ascii="Arial Narrow" w:hAnsi="Arial Narrow" w:cs="Arial"/>
          <w:b/>
          <w:caps/>
          <w:sz w:val="22"/>
          <w:szCs w:val="22"/>
          <w:u w:val="single"/>
        </w:rPr>
      </w:pPr>
    </w:p>
    <w:p w:rsidR="00D874A3" w:rsidRDefault="00D874A3" w:rsidP="00D874A3">
      <w:pPr>
        <w:pStyle w:val="Listanumerada"/>
        <w:spacing w:after="60"/>
        <w:jc w:val="center"/>
        <w:rPr>
          <w:rFonts w:ascii="Arial Narrow" w:hAnsi="Arial Narrow" w:cs="Arial"/>
          <w:b/>
          <w:sz w:val="22"/>
          <w:szCs w:val="22"/>
          <w:u w:val="single"/>
        </w:rPr>
      </w:pPr>
      <w:r w:rsidRPr="00C86F17">
        <w:rPr>
          <w:rFonts w:ascii="Arial Narrow" w:hAnsi="Arial Narrow" w:cs="Arial"/>
          <w:b/>
          <w:caps/>
          <w:sz w:val="22"/>
          <w:szCs w:val="22"/>
          <w:u w:val="single"/>
        </w:rPr>
        <w:t xml:space="preserve">edital de PROCESSO SELETIVO SIMPLIFICADO nº </w:t>
      </w:r>
      <w:r w:rsidRPr="00C86F17">
        <w:rPr>
          <w:rFonts w:ascii="Arial Narrow" w:hAnsi="Arial Narrow" w:cs="Arial"/>
          <w:b/>
          <w:sz w:val="22"/>
          <w:szCs w:val="22"/>
          <w:u w:val="single"/>
        </w:rPr>
        <w:t>0</w:t>
      </w:r>
      <w:r w:rsidR="00CD0307">
        <w:rPr>
          <w:rFonts w:ascii="Arial Narrow" w:hAnsi="Arial Narrow" w:cs="Arial"/>
          <w:b/>
          <w:sz w:val="22"/>
          <w:szCs w:val="22"/>
          <w:u w:val="single"/>
        </w:rPr>
        <w:t>0</w:t>
      </w:r>
      <w:r w:rsidRPr="00C86F17">
        <w:rPr>
          <w:rFonts w:ascii="Arial Narrow" w:hAnsi="Arial Narrow" w:cs="Arial"/>
          <w:b/>
          <w:sz w:val="22"/>
          <w:szCs w:val="22"/>
          <w:u w:val="single"/>
        </w:rPr>
        <w:t>4/2013</w:t>
      </w:r>
    </w:p>
    <w:p w:rsidR="007F4625" w:rsidRPr="00C86F17" w:rsidRDefault="007F4625" w:rsidP="00D874A3">
      <w:pPr>
        <w:pStyle w:val="Listanumerada"/>
        <w:spacing w:after="60"/>
        <w:jc w:val="center"/>
        <w:rPr>
          <w:rFonts w:ascii="Arial Narrow" w:hAnsi="Arial Narrow" w:cs="Arial"/>
          <w:b/>
          <w:caps/>
          <w:sz w:val="22"/>
          <w:szCs w:val="22"/>
          <w:u w:val="single"/>
        </w:rPr>
      </w:pPr>
    </w:p>
    <w:p w:rsidR="00D874A3" w:rsidRPr="00D874A3" w:rsidRDefault="00D874A3" w:rsidP="00D874A3">
      <w:pPr>
        <w:pStyle w:val="Ttulo7"/>
        <w:spacing w:line="100" w:lineRule="atLeast"/>
        <w:jc w:val="both"/>
        <w:rPr>
          <w:rFonts w:ascii="Arial Narrow" w:hAnsi="Arial Narrow" w:cs="ArialNarrow"/>
          <w:i w:val="0"/>
          <w:color w:val="000000"/>
          <w:sz w:val="22"/>
          <w:szCs w:val="22"/>
        </w:rPr>
      </w:pPr>
      <w:r w:rsidRPr="00D874A3">
        <w:rPr>
          <w:rFonts w:ascii="Arial Narrow" w:hAnsi="Arial Narrow" w:cs="ArialNarrow,Bold"/>
          <w:b/>
          <w:bCs/>
          <w:i w:val="0"/>
          <w:color w:val="000000"/>
          <w:sz w:val="22"/>
          <w:szCs w:val="22"/>
        </w:rPr>
        <w:t xml:space="preserve">O MUNICÍPIO DE </w:t>
      </w:r>
      <w:r w:rsidRPr="00D874A3">
        <w:rPr>
          <w:rFonts w:ascii="Arial Narrow" w:hAnsi="Arial Narrow"/>
          <w:b/>
          <w:i w:val="0"/>
          <w:color w:val="000000" w:themeColor="text1"/>
          <w:sz w:val="22"/>
          <w:szCs w:val="22"/>
        </w:rPr>
        <w:t>PERITIBA</w:t>
      </w:r>
      <w:r w:rsidRPr="00D874A3">
        <w:rPr>
          <w:rFonts w:ascii="Arial Narrow" w:hAnsi="Arial Narrow" w:cs="ArialNarrow,Bold"/>
          <w:b/>
          <w:bCs/>
          <w:i w:val="0"/>
          <w:color w:val="000000" w:themeColor="text1"/>
          <w:sz w:val="22"/>
          <w:szCs w:val="22"/>
        </w:rPr>
        <w:t xml:space="preserve">/SC, </w:t>
      </w:r>
      <w:r w:rsidRPr="00D874A3">
        <w:rPr>
          <w:rFonts w:ascii="Arial Narrow" w:hAnsi="Arial Narrow" w:cs="ArialNarrow"/>
          <w:i w:val="0"/>
          <w:color w:val="000000" w:themeColor="text1"/>
          <w:sz w:val="22"/>
          <w:szCs w:val="22"/>
        </w:rPr>
        <w:t xml:space="preserve">através da Comissão de Processo Seletivo Simplificado, no uso de suas atribuições legais e de acordo com o que estabelece o art. 37, inciso II da Constituição Federal, art. 21 da Constituição do Estado de Santa Catarina, </w:t>
      </w:r>
      <w:proofErr w:type="spellStart"/>
      <w:r w:rsidRPr="00D874A3">
        <w:rPr>
          <w:rFonts w:ascii="Arial Narrow" w:hAnsi="Arial Narrow" w:cs="ArialNarrow"/>
          <w:i w:val="0"/>
          <w:color w:val="000000" w:themeColor="text1"/>
          <w:sz w:val="22"/>
          <w:szCs w:val="22"/>
        </w:rPr>
        <w:t>Art</w:t>
      </w:r>
      <w:proofErr w:type="spellEnd"/>
      <w:r w:rsidRPr="00D874A3">
        <w:rPr>
          <w:rFonts w:ascii="Arial Narrow" w:hAnsi="Arial Narrow" w:cs="ArialNarrow"/>
          <w:i w:val="0"/>
          <w:color w:val="000000" w:themeColor="text1"/>
          <w:sz w:val="22"/>
          <w:szCs w:val="22"/>
        </w:rPr>
        <w:t xml:space="preserve"> 111, inciso X da Lei Orgânica do Município de </w:t>
      </w:r>
      <w:proofErr w:type="spellStart"/>
      <w:r w:rsidRPr="00D874A3">
        <w:rPr>
          <w:rFonts w:ascii="Arial Narrow" w:hAnsi="Arial Narrow" w:cs="ArialNarrow"/>
          <w:i w:val="0"/>
          <w:color w:val="000000" w:themeColor="text1"/>
          <w:sz w:val="22"/>
          <w:szCs w:val="22"/>
        </w:rPr>
        <w:t>Peritiba-SC</w:t>
      </w:r>
      <w:proofErr w:type="spellEnd"/>
      <w:r w:rsidRPr="00D874A3">
        <w:rPr>
          <w:rFonts w:ascii="Arial Narrow" w:hAnsi="Arial Narrow" w:cs="ArialNarrow"/>
          <w:i w:val="0"/>
          <w:color w:val="000000" w:themeColor="text1"/>
          <w:sz w:val="22"/>
          <w:szCs w:val="22"/>
        </w:rPr>
        <w:t>, Decreto Municipal n.º 136/2013 de 12 de Julho de 2013, torna público que estarão abertas as inscrições para realização do Processo Seletivo Simplificado par</w:t>
      </w:r>
      <w:r w:rsidRPr="0019540F">
        <w:rPr>
          <w:rFonts w:ascii="Arial Narrow" w:hAnsi="Arial Narrow" w:cs="ArialNarrow"/>
          <w:i w:val="0"/>
          <w:color w:val="000000" w:themeColor="text1"/>
          <w:sz w:val="22"/>
          <w:szCs w:val="22"/>
        </w:rPr>
        <w:t xml:space="preserve">a o provimento </w:t>
      </w:r>
      <w:r w:rsidR="00647035" w:rsidRPr="0019540F">
        <w:rPr>
          <w:rFonts w:ascii="Arial Narrow" w:hAnsi="Arial Narrow" w:cs="ArialNarrow"/>
          <w:i w:val="0"/>
          <w:color w:val="000000" w:themeColor="text1"/>
          <w:sz w:val="22"/>
          <w:szCs w:val="22"/>
        </w:rPr>
        <w:t>de vagas</w:t>
      </w:r>
      <w:r w:rsidR="00647035">
        <w:rPr>
          <w:rFonts w:ascii="Arial Narrow" w:hAnsi="Arial Narrow" w:cs="ArialNarrow"/>
          <w:i w:val="0"/>
          <w:color w:val="000000" w:themeColor="text1"/>
          <w:sz w:val="22"/>
          <w:szCs w:val="22"/>
        </w:rPr>
        <w:t xml:space="preserve"> </w:t>
      </w:r>
      <w:r w:rsidRPr="00D874A3">
        <w:rPr>
          <w:rFonts w:ascii="Arial Narrow" w:hAnsi="Arial Narrow" w:cs="ArialNarrow"/>
          <w:i w:val="0"/>
          <w:color w:val="000000" w:themeColor="text1"/>
          <w:sz w:val="22"/>
          <w:szCs w:val="22"/>
        </w:rPr>
        <w:t>do Quadro  de Pessoal do Município Peritiba/</w:t>
      </w:r>
      <w:r w:rsidRPr="0019540F">
        <w:rPr>
          <w:rFonts w:ascii="Arial Narrow" w:hAnsi="Arial Narrow" w:cs="ArialNarrow"/>
          <w:i w:val="0"/>
          <w:color w:val="000000" w:themeColor="text1"/>
          <w:sz w:val="22"/>
          <w:szCs w:val="22"/>
        </w:rPr>
        <w:t>SC</w:t>
      </w:r>
      <w:r w:rsidR="00647035" w:rsidRPr="0019540F">
        <w:rPr>
          <w:rFonts w:ascii="Arial Narrow" w:hAnsi="Arial Narrow" w:cs="ArialNarrow"/>
          <w:i w:val="0"/>
          <w:color w:val="000000" w:themeColor="text1"/>
          <w:sz w:val="22"/>
          <w:szCs w:val="22"/>
        </w:rPr>
        <w:t xml:space="preserve"> em caráter temporário</w:t>
      </w:r>
      <w:r w:rsidRPr="0019540F">
        <w:rPr>
          <w:rFonts w:ascii="Arial Narrow" w:hAnsi="Arial Narrow" w:cs="ArialNarrow"/>
          <w:i w:val="0"/>
          <w:color w:val="000000" w:themeColor="text1"/>
          <w:sz w:val="22"/>
          <w:szCs w:val="22"/>
        </w:rPr>
        <w:t>, conforme</w:t>
      </w:r>
      <w:r w:rsidRPr="00D874A3">
        <w:rPr>
          <w:rFonts w:ascii="Arial Narrow" w:hAnsi="Arial Narrow" w:cs="ArialNarrow"/>
          <w:i w:val="0"/>
          <w:color w:val="000000" w:themeColor="text1"/>
          <w:sz w:val="22"/>
          <w:szCs w:val="22"/>
        </w:rPr>
        <w:t xml:space="preserve"> as normas e condições estabelecidas neste Edital.</w:t>
      </w:r>
    </w:p>
    <w:p w:rsidR="00D874A3" w:rsidRPr="008E4A1B" w:rsidRDefault="00D874A3" w:rsidP="00D874A3">
      <w:pPr>
        <w:rPr>
          <w:rFonts w:ascii="Arial Narrow" w:hAnsi="Arial Narrow"/>
          <w:sz w:val="22"/>
          <w:szCs w:val="22"/>
        </w:rPr>
      </w:pPr>
    </w:p>
    <w:p w:rsidR="00D874A3" w:rsidRPr="008E4A1B" w:rsidRDefault="00D874A3" w:rsidP="00D874A3">
      <w:pPr>
        <w:rPr>
          <w:rFonts w:ascii="Arial Narrow" w:hAnsi="Arial Narrow" w:cs="Arial"/>
          <w:b/>
          <w:sz w:val="22"/>
          <w:szCs w:val="22"/>
        </w:rPr>
      </w:pPr>
      <w:r w:rsidRPr="008E4A1B">
        <w:rPr>
          <w:rFonts w:ascii="Arial Narrow" w:hAnsi="Arial Narrow" w:cs="Arial"/>
          <w:b/>
          <w:sz w:val="22"/>
          <w:szCs w:val="22"/>
        </w:rPr>
        <w:t>CRONOGRAMA DO CERTAME</w:t>
      </w:r>
    </w:p>
    <w:p w:rsidR="00D874A3" w:rsidRPr="008E4A1B" w:rsidRDefault="00D874A3" w:rsidP="00D874A3">
      <w:pPr>
        <w:jc w:val="both"/>
        <w:rPr>
          <w:rFonts w:ascii="Arial Narrow" w:hAnsi="Arial Narrow" w:cs="Arial"/>
          <w:b/>
          <w:sz w:val="22"/>
          <w:szCs w:val="22"/>
        </w:rPr>
      </w:pPr>
    </w:p>
    <w:p w:rsidR="00D874A3" w:rsidRPr="00E71A4A" w:rsidRDefault="00D874A3" w:rsidP="00D874A3">
      <w:pPr>
        <w:jc w:val="both"/>
        <w:rPr>
          <w:rFonts w:ascii="Arial Narrow" w:hAnsi="Arial Narrow" w:cs="Arial"/>
          <w:color w:val="000000" w:themeColor="text1"/>
          <w:sz w:val="22"/>
          <w:szCs w:val="22"/>
        </w:rPr>
      </w:pPr>
      <w:r w:rsidRPr="00E71A4A">
        <w:rPr>
          <w:rFonts w:ascii="Arial Narrow" w:hAnsi="Arial Narrow" w:cs="Arial"/>
          <w:color w:val="000000" w:themeColor="text1"/>
          <w:sz w:val="22"/>
          <w:szCs w:val="22"/>
        </w:rPr>
        <w:t>A realização do certame seguirá as datas e prazos estipulados de acordo com o seguinte cronograma:</w:t>
      </w:r>
    </w:p>
    <w:p w:rsidR="00D874A3" w:rsidRDefault="00D874A3" w:rsidP="00D874A3">
      <w:pPr>
        <w:jc w:val="both"/>
        <w:rPr>
          <w:rFonts w:ascii="Arial Narrow" w:hAnsi="Arial Narrow" w:cs="Arial"/>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6"/>
        <w:gridCol w:w="3055"/>
      </w:tblGrid>
      <w:tr w:rsidR="00D874A3" w:rsidRPr="003D4C5D" w:rsidTr="00BF3969">
        <w:tc>
          <w:tcPr>
            <w:tcW w:w="6048" w:type="dxa"/>
          </w:tcPr>
          <w:p w:rsidR="00D874A3" w:rsidRPr="003D4C5D" w:rsidRDefault="00D874A3" w:rsidP="00BF3969">
            <w:pPr>
              <w:jc w:val="both"/>
              <w:rPr>
                <w:rFonts w:ascii="Arial Narrow" w:hAnsi="Arial Narrow" w:cs="Arial"/>
                <w:b/>
                <w:color w:val="000000"/>
                <w:sz w:val="22"/>
                <w:szCs w:val="22"/>
              </w:rPr>
            </w:pPr>
            <w:r w:rsidRPr="003D4C5D">
              <w:rPr>
                <w:rFonts w:ascii="Arial Narrow" w:hAnsi="Arial Narrow" w:cs="Arial"/>
                <w:b/>
                <w:color w:val="000000"/>
                <w:sz w:val="22"/>
                <w:szCs w:val="22"/>
              </w:rPr>
              <w:t>Cronograma do Certame</w:t>
            </w:r>
          </w:p>
        </w:tc>
        <w:tc>
          <w:tcPr>
            <w:tcW w:w="3163" w:type="dxa"/>
          </w:tcPr>
          <w:p w:rsidR="00D874A3" w:rsidRPr="003D4C5D" w:rsidRDefault="00D874A3" w:rsidP="00BF3969">
            <w:pPr>
              <w:jc w:val="both"/>
              <w:rPr>
                <w:rFonts w:ascii="Arial Narrow" w:hAnsi="Arial Narrow" w:cs="Arial"/>
                <w:b/>
                <w:color w:val="000000"/>
                <w:sz w:val="22"/>
                <w:szCs w:val="22"/>
              </w:rPr>
            </w:pPr>
            <w:r w:rsidRPr="003D4C5D">
              <w:rPr>
                <w:rFonts w:ascii="Arial Narrow" w:hAnsi="Arial Narrow" w:cs="Arial"/>
                <w:b/>
                <w:color w:val="000000"/>
                <w:sz w:val="22"/>
                <w:szCs w:val="22"/>
              </w:rPr>
              <w:t>Data</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Publicação da íntegra do Edital</w:t>
            </w:r>
          </w:p>
        </w:tc>
        <w:tc>
          <w:tcPr>
            <w:tcW w:w="3163" w:type="dxa"/>
          </w:tcPr>
          <w:p w:rsidR="00D874A3" w:rsidRPr="003D4C5D" w:rsidRDefault="00D874A3" w:rsidP="00BF3969">
            <w:pPr>
              <w:jc w:val="center"/>
              <w:rPr>
                <w:rFonts w:ascii="Arial Narrow" w:hAnsi="Arial Narrow" w:cs="Arial"/>
                <w:color w:val="000000"/>
                <w:sz w:val="22"/>
                <w:szCs w:val="22"/>
              </w:rPr>
            </w:pPr>
            <w:r w:rsidRPr="003D4C5D">
              <w:rPr>
                <w:rFonts w:ascii="Arial Narrow" w:hAnsi="Arial Narrow" w:cs="Arial"/>
                <w:color w:val="000000"/>
                <w:sz w:val="22"/>
                <w:szCs w:val="22"/>
              </w:rPr>
              <w:t>23/08/2013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 xml:space="preserve">Prazo para impugnação das disposições </w:t>
            </w:r>
            <w:proofErr w:type="spellStart"/>
            <w:r w:rsidRPr="003D4C5D">
              <w:rPr>
                <w:rFonts w:ascii="Arial Narrow" w:hAnsi="Arial Narrow" w:cs="Arial"/>
                <w:color w:val="000000"/>
                <w:sz w:val="22"/>
                <w:szCs w:val="22"/>
              </w:rPr>
              <w:t>editalícias</w:t>
            </w:r>
            <w:proofErr w:type="spellEnd"/>
          </w:p>
        </w:tc>
        <w:tc>
          <w:tcPr>
            <w:tcW w:w="3163" w:type="dxa"/>
          </w:tcPr>
          <w:p w:rsidR="00D874A3" w:rsidRPr="003D4C5D" w:rsidRDefault="00D874A3" w:rsidP="00AF0CCB">
            <w:pPr>
              <w:jc w:val="center"/>
              <w:rPr>
                <w:rFonts w:ascii="Arial Narrow" w:hAnsi="Arial Narrow" w:cs="Arial"/>
                <w:color w:val="000000"/>
                <w:sz w:val="22"/>
                <w:szCs w:val="22"/>
              </w:rPr>
            </w:pPr>
            <w:r w:rsidRPr="003D4C5D">
              <w:rPr>
                <w:rFonts w:ascii="Arial Narrow" w:hAnsi="Arial Narrow" w:cs="Arial"/>
                <w:color w:val="000000"/>
                <w:sz w:val="22"/>
                <w:szCs w:val="22"/>
              </w:rPr>
              <w:t xml:space="preserve">23 a </w:t>
            </w:r>
            <w:r w:rsidR="00AF0CCB">
              <w:rPr>
                <w:rFonts w:ascii="Arial Narrow" w:hAnsi="Arial Narrow" w:cs="Arial"/>
                <w:color w:val="000000"/>
                <w:sz w:val="22"/>
                <w:szCs w:val="22"/>
              </w:rPr>
              <w:t>27</w:t>
            </w:r>
            <w:r w:rsidRPr="003D4C5D">
              <w:rPr>
                <w:rFonts w:ascii="Arial Narrow" w:hAnsi="Arial Narrow" w:cs="Arial"/>
                <w:color w:val="000000"/>
                <w:sz w:val="22"/>
                <w:szCs w:val="22"/>
              </w:rPr>
              <w:t>/08 /2013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 xml:space="preserve">Período de inscrições exclusivamente </w:t>
            </w:r>
            <w:r>
              <w:rPr>
                <w:rFonts w:ascii="Arial Narrow" w:hAnsi="Arial Narrow" w:cs="Arial"/>
                <w:color w:val="000000"/>
                <w:sz w:val="22"/>
                <w:szCs w:val="22"/>
              </w:rPr>
              <w:t>via internet</w:t>
            </w:r>
          </w:p>
        </w:tc>
        <w:tc>
          <w:tcPr>
            <w:tcW w:w="3163" w:type="dxa"/>
          </w:tcPr>
          <w:p w:rsidR="00D874A3" w:rsidRPr="003D4C5D" w:rsidRDefault="00AF0CCB" w:rsidP="00AF0CCB">
            <w:pPr>
              <w:jc w:val="center"/>
              <w:rPr>
                <w:rFonts w:ascii="Arial Narrow" w:hAnsi="Arial Narrow" w:cs="Arial"/>
                <w:color w:val="000000"/>
                <w:sz w:val="22"/>
                <w:szCs w:val="22"/>
              </w:rPr>
            </w:pPr>
            <w:r>
              <w:rPr>
                <w:rFonts w:ascii="Arial Narrow" w:hAnsi="Arial Narrow" w:cs="Arial"/>
                <w:color w:val="000000"/>
                <w:sz w:val="22"/>
                <w:szCs w:val="22"/>
              </w:rPr>
              <w:t>27</w:t>
            </w:r>
            <w:r w:rsidR="00D874A3">
              <w:rPr>
                <w:rFonts w:ascii="Arial Narrow" w:hAnsi="Arial Narrow" w:cs="Arial"/>
                <w:color w:val="000000"/>
                <w:sz w:val="22"/>
                <w:szCs w:val="22"/>
              </w:rPr>
              <w:t>/0</w:t>
            </w:r>
            <w:r>
              <w:rPr>
                <w:rFonts w:ascii="Arial Narrow" w:hAnsi="Arial Narrow" w:cs="Arial"/>
                <w:color w:val="000000"/>
                <w:sz w:val="22"/>
                <w:szCs w:val="22"/>
              </w:rPr>
              <w:t>8</w:t>
            </w:r>
            <w:r w:rsidR="00D874A3">
              <w:rPr>
                <w:rFonts w:ascii="Arial Narrow" w:hAnsi="Arial Narrow" w:cs="Arial"/>
                <w:color w:val="000000"/>
                <w:sz w:val="22"/>
                <w:szCs w:val="22"/>
              </w:rPr>
              <w:t>/20</w:t>
            </w:r>
            <w:bookmarkStart w:id="0" w:name="_GoBack"/>
            <w:bookmarkEnd w:id="0"/>
            <w:r w:rsidR="00D874A3">
              <w:rPr>
                <w:rFonts w:ascii="Arial Narrow" w:hAnsi="Arial Narrow" w:cs="Arial"/>
                <w:color w:val="000000"/>
                <w:sz w:val="22"/>
                <w:szCs w:val="22"/>
              </w:rPr>
              <w:t xml:space="preserve">13 a </w:t>
            </w:r>
            <w:r>
              <w:rPr>
                <w:rFonts w:ascii="Arial Narrow" w:hAnsi="Arial Narrow" w:cs="Arial"/>
                <w:color w:val="000000"/>
                <w:sz w:val="22"/>
                <w:szCs w:val="22"/>
              </w:rPr>
              <w:t>27</w:t>
            </w:r>
            <w:r w:rsidR="00D874A3">
              <w:rPr>
                <w:rFonts w:ascii="Arial Narrow" w:hAnsi="Arial Narrow" w:cs="Arial"/>
                <w:color w:val="000000"/>
                <w:sz w:val="22"/>
                <w:szCs w:val="22"/>
              </w:rPr>
              <w:t>/</w:t>
            </w:r>
            <w:r>
              <w:rPr>
                <w:rFonts w:ascii="Arial Narrow" w:hAnsi="Arial Narrow" w:cs="Arial"/>
                <w:color w:val="000000"/>
                <w:sz w:val="22"/>
                <w:szCs w:val="22"/>
              </w:rPr>
              <w:t>09</w:t>
            </w:r>
            <w:r w:rsidR="00D874A3" w:rsidRPr="003D4C5D">
              <w:rPr>
                <w:rFonts w:ascii="Arial Narrow" w:hAnsi="Arial Narrow" w:cs="Arial"/>
                <w:color w:val="000000"/>
                <w:sz w:val="22"/>
                <w:szCs w:val="22"/>
              </w:rPr>
              <w:t>/2013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Último dia para pagamento da taxa de inscrição mediante depósito identificado</w:t>
            </w:r>
          </w:p>
        </w:tc>
        <w:tc>
          <w:tcPr>
            <w:tcW w:w="3163" w:type="dxa"/>
          </w:tcPr>
          <w:p w:rsidR="00D874A3" w:rsidRPr="003D4C5D" w:rsidRDefault="00AF0CCB" w:rsidP="00AF0CCB">
            <w:pPr>
              <w:jc w:val="center"/>
              <w:rPr>
                <w:rFonts w:ascii="Arial Narrow" w:hAnsi="Arial Narrow" w:cs="Arial"/>
                <w:color w:val="000000"/>
                <w:sz w:val="22"/>
                <w:szCs w:val="22"/>
              </w:rPr>
            </w:pPr>
            <w:r>
              <w:rPr>
                <w:rFonts w:ascii="Arial Narrow" w:hAnsi="Arial Narrow" w:cs="Arial"/>
                <w:color w:val="000000"/>
                <w:sz w:val="22"/>
                <w:szCs w:val="22"/>
              </w:rPr>
              <w:t>27</w:t>
            </w:r>
            <w:r w:rsidR="00D874A3">
              <w:rPr>
                <w:rFonts w:ascii="Arial Narrow" w:hAnsi="Arial Narrow" w:cs="Arial"/>
                <w:color w:val="000000"/>
                <w:sz w:val="22"/>
                <w:szCs w:val="22"/>
              </w:rPr>
              <w:t>/</w:t>
            </w:r>
            <w:r>
              <w:rPr>
                <w:rFonts w:ascii="Arial Narrow" w:hAnsi="Arial Narrow" w:cs="Arial"/>
                <w:color w:val="000000"/>
                <w:sz w:val="22"/>
                <w:szCs w:val="22"/>
              </w:rPr>
              <w:t>09</w:t>
            </w:r>
            <w:r w:rsidR="00D874A3" w:rsidRPr="003D4C5D">
              <w:rPr>
                <w:rFonts w:ascii="Arial Narrow" w:hAnsi="Arial Narrow" w:cs="Arial"/>
                <w:color w:val="000000"/>
                <w:sz w:val="22"/>
                <w:szCs w:val="22"/>
              </w:rPr>
              <w:t>/2013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Prazo final para entrega do requerimento e do laudo médico dos candidatos que optarem por vagas para pessoas portadoras de deficiência física e solicitar condição especial para realização da prova, inclusive mãe nutriz</w:t>
            </w:r>
          </w:p>
        </w:tc>
        <w:tc>
          <w:tcPr>
            <w:tcW w:w="3163" w:type="dxa"/>
          </w:tcPr>
          <w:p w:rsidR="00D874A3" w:rsidRPr="003D4C5D" w:rsidRDefault="00AF0CCB" w:rsidP="00AF0CCB">
            <w:pPr>
              <w:jc w:val="center"/>
              <w:rPr>
                <w:rFonts w:ascii="Arial Narrow" w:hAnsi="Arial Narrow" w:cs="Arial"/>
                <w:color w:val="000000"/>
                <w:sz w:val="22"/>
                <w:szCs w:val="22"/>
              </w:rPr>
            </w:pPr>
            <w:r>
              <w:rPr>
                <w:rFonts w:ascii="Arial Narrow" w:hAnsi="Arial Narrow" w:cs="Arial"/>
                <w:color w:val="000000"/>
                <w:sz w:val="22"/>
                <w:szCs w:val="22"/>
              </w:rPr>
              <w:t>27</w:t>
            </w:r>
            <w:r w:rsidR="00D874A3">
              <w:rPr>
                <w:rFonts w:ascii="Arial Narrow" w:hAnsi="Arial Narrow" w:cs="Arial"/>
                <w:color w:val="000000"/>
                <w:sz w:val="22"/>
                <w:szCs w:val="22"/>
              </w:rPr>
              <w:t>/</w:t>
            </w:r>
            <w:r>
              <w:rPr>
                <w:rFonts w:ascii="Arial Narrow" w:hAnsi="Arial Narrow" w:cs="Arial"/>
                <w:color w:val="000000"/>
                <w:sz w:val="22"/>
                <w:szCs w:val="22"/>
              </w:rPr>
              <w:t>09</w:t>
            </w:r>
            <w:r w:rsidR="00D874A3" w:rsidRPr="003D4C5D">
              <w:rPr>
                <w:rFonts w:ascii="Arial Narrow" w:hAnsi="Arial Narrow" w:cs="Arial"/>
                <w:color w:val="000000"/>
                <w:sz w:val="22"/>
                <w:szCs w:val="22"/>
              </w:rPr>
              <w:t>/2013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Divulgação das inscrições deferidas e indeferidas de todos os cargos</w:t>
            </w:r>
          </w:p>
        </w:tc>
        <w:tc>
          <w:tcPr>
            <w:tcW w:w="3163" w:type="dxa"/>
          </w:tcPr>
          <w:p w:rsidR="00D874A3" w:rsidRPr="003D4C5D" w:rsidRDefault="00AF0CCB" w:rsidP="003B5ABC">
            <w:pPr>
              <w:jc w:val="center"/>
              <w:rPr>
                <w:rFonts w:ascii="Arial Narrow" w:hAnsi="Arial Narrow" w:cs="Arial"/>
                <w:color w:val="000000"/>
                <w:sz w:val="22"/>
                <w:szCs w:val="22"/>
              </w:rPr>
            </w:pPr>
            <w:r>
              <w:rPr>
                <w:rFonts w:ascii="Arial Narrow" w:hAnsi="Arial Narrow" w:cs="Arial"/>
                <w:color w:val="000000"/>
                <w:sz w:val="22"/>
                <w:szCs w:val="22"/>
              </w:rPr>
              <w:t>2</w:t>
            </w:r>
            <w:r w:rsidR="003B5ABC">
              <w:rPr>
                <w:rFonts w:ascii="Arial Narrow" w:hAnsi="Arial Narrow" w:cs="Arial"/>
                <w:color w:val="000000"/>
                <w:sz w:val="22"/>
                <w:szCs w:val="22"/>
              </w:rPr>
              <w:t>7</w:t>
            </w:r>
            <w:r w:rsidR="00D874A3" w:rsidRPr="003D4C5D">
              <w:rPr>
                <w:rFonts w:ascii="Arial Narrow" w:hAnsi="Arial Narrow" w:cs="Arial"/>
                <w:color w:val="000000"/>
                <w:sz w:val="22"/>
                <w:szCs w:val="22"/>
              </w:rPr>
              <w:t>/</w:t>
            </w:r>
            <w:r>
              <w:rPr>
                <w:rFonts w:ascii="Arial Narrow" w:hAnsi="Arial Narrow" w:cs="Arial"/>
                <w:color w:val="000000"/>
                <w:sz w:val="22"/>
                <w:szCs w:val="22"/>
              </w:rPr>
              <w:t>09</w:t>
            </w:r>
            <w:r w:rsidR="00D874A3" w:rsidRPr="003D4C5D">
              <w:rPr>
                <w:rFonts w:ascii="Arial Narrow" w:hAnsi="Arial Narrow" w:cs="Arial"/>
                <w:color w:val="000000"/>
                <w:sz w:val="22"/>
                <w:szCs w:val="22"/>
              </w:rPr>
              <w:t>/2013</w:t>
            </w:r>
          </w:p>
        </w:tc>
      </w:tr>
      <w:tr w:rsidR="00D874A3" w:rsidRPr="003D4C5D" w:rsidTr="00BF3969">
        <w:tc>
          <w:tcPr>
            <w:tcW w:w="6048" w:type="dxa"/>
          </w:tcPr>
          <w:p w:rsidR="00D874A3" w:rsidRPr="003D4C5D" w:rsidRDefault="00D874A3" w:rsidP="002E4C9F">
            <w:pPr>
              <w:jc w:val="both"/>
              <w:rPr>
                <w:rFonts w:ascii="Arial Narrow" w:hAnsi="Arial Narrow" w:cs="Arial"/>
                <w:color w:val="000000"/>
                <w:sz w:val="22"/>
                <w:szCs w:val="22"/>
              </w:rPr>
            </w:pPr>
            <w:r w:rsidRPr="003D4C5D">
              <w:rPr>
                <w:rFonts w:ascii="Arial Narrow" w:hAnsi="Arial Narrow" w:cs="Arial"/>
                <w:color w:val="000000"/>
                <w:sz w:val="22"/>
                <w:szCs w:val="22"/>
              </w:rPr>
              <w:t>Prazo para recursos contra o resultado da divulgação das inscrições</w:t>
            </w:r>
          </w:p>
        </w:tc>
        <w:tc>
          <w:tcPr>
            <w:tcW w:w="3163" w:type="dxa"/>
          </w:tcPr>
          <w:p w:rsidR="00D874A3" w:rsidRPr="003D4C5D" w:rsidRDefault="003B5ABC" w:rsidP="00AF0CCB">
            <w:pPr>
              <w:jc w:val="center"/>
              <w:rPr>
                <w:rFonts w:ascii="Arial Narrow" w:hAnsi="Arial Narrow" w:cs="Arial"/>
                <w:color w:val="000000"/>
                <w:sz w:val="22"/>
                <w:szCs w:val="22"/>
              </w:rPr>
            </w:pPr>
            <w:r>
              <w:rPr>
                <w:rFonts w:ascii="Arial Narrow" w:hAnsi="Arial Narrow" w:cs="Arial"/>
                <w:color w:val="000000"/>
                <w:sz w:val="22"/>
                <w:szCs w:val="22"/>
              </w:rPr>
              <w:t>27</w:t>
            </w:r>
            <w:r w:rsidR="00D874A3">
              <w:rPr>
                <w:rFonts w:ascii="Arial Narrow" w:hAnsi="Arial Narrow" w:cs="Arial"/>
                <w:color w:val="000000"/>
                <w:sz w:val="22"/>
                <w:szCs w:val="22"/>
              </w:rPr>
              <w:t xml:space="preserve"> e </w:t>
            </w:r>
            <w:r>
              <w:rPr>
                <w:rFonts w:ascii="Arial Narrow" w:hAnsi="Arial Narrow" w:cs="Arial"/>
                <w:color w:val="000000"/>
                <w:sz w:val="22"/>
                <w:szCs w:val="22"/>
              </w:rPr>
              <w:t>01</w:t>
            </w:r>
            <w:r w:rsidR="00D874A3" w:rsidRPr="003D4C5D">
              <w:rPr>
                <w:rFonts w:ascii="Arial Narrow" w:hAnsi="Arial Narrow" w:cs="Arial"/>
                <w:color w:val="000000"/>
                <w:sz w:val="22"/>
                <w:szCs w:val="22"/>
              </w:rPr>
              <w:t>/</w:t>
            </w:r>
            <w:r w:rsidR="00AF0CCB">
              <w:rPr>
                <w:rFonts w:ascii="Arial Narrow" w:hAnsi="Arial Narrow" w:cs="Arial"/>
                <w:color w:val="000000"/>
                <w:sz w:val="22"/>
                <w:szCs w:val="22"/>
              </w:rPr>
              <w:t>09</w:t>
            </w:r>
            <w:r w:rsidR="00D874A3" w:rsidRPr="003D4C5D">
              <w:rPr>
                <w:rFonts w:ascii="Arial Narrow" w:hAnsi="Arial Narrow" w:cs="Arial"/>
                <w:color w:val="000000"/>
                <w:sz w:val="22"/>
                <w:szCs w:val="22"/>
              </w:rPr>
              <w:t>/2013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Publicação do edital de homologação definitiva das inscrições e dos locais de realização das provas</w:t>
            </w:r>
          </w:p>
        </w:tc>
        <w:tc>
          <w:tcPr>
            <w:tcW w:w="3163" w:type="dxa"/>
          </w:tcPr>
          <w:p w:rsidR="00D874A3" w:rsidRPr="003D4C5D" w:rsidRDefault="003B5ABC" w:rsidP="00BF3969">
            <w:pPr>
              <w:jc w:val="center"/>
              <w:rPr>
                <w:rFonts w:ascii="Arial Narrow" w:hAnsi="Arial Narrow" w:cs="Arial"/>
                <w:color w:val="000000"/>
                <w:sz w:val="22"/>
                <w:szCs w:val="22"/>
              </w:rPr>
            </w:pPr>
            <w:r>
              <w:rPr>
                <w:rFonts w:ascii="Arial Narrow" w:hAnsi="Arial Narrow" w:cs="Arial"/>
                <w:color w:val="000000"/>
                <w:sz w:val="22"/>
                <w:szCs w:val="22"/>
              </w:rPr>
              <w:t>02</w:t>
            </w:r>
            <w:r w:rsidR="00D874A3" w:rsidRPr="003D4C5D">
              <w:rPr>
                <w:rFonts w:ascii="Arial Narrow" w:hAnsi="Arial Narrow" w:cs="Arial"/>
                <w:color w:val="000000"/>
                <w:sz w:val="22"/>
                <w:szCs w:val="22"/>
              </w:rPr>
              <w:t>/10/2013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 xml:space="preserve">Aplicação da prova escrita objetiva </w:t>
            </w:r>
          </w:p>
        </w:tc>
        <w:tc>
          <w:tcPr>
            <w:tcW w:w="3163" w:type="dxa"/>
          </w:tcPr>
          <w:p w:rsidR="00D874A3" w:rsidRPr="003D4C5D" w:rsidRDefault="00AF0CCB" w:rsidP="00BF3969">
            <w:pPr>
              <w:jc w:val="center"/>
              <w:rPr>
                <w:rFonts w:ascii="Arial Narrow" w:hAnsi="Arial Narrow" w:cs="Arial"/>
                <w:color w:val="000000"/>
                <w:sz w:val="22"/>
                <w:szCs w:val="22"/>
              </w:rPr>
            </w:pPr>
            <w:r>
              <w:rPr>
                <w:rFonts w:ascii="Arial Narrow" w:hAnsi="Arial Narrow" w:cs="Arial"/>
                <w:color w:val="000000"/>
                <w:sz w:val="22"/>
                <w:szCs w:val="22"/>
              </w:rPr>
              <w:t>06</w:t>
            </w:r>
            <w:r w:rsidR="00D874A3" w:rsidRPr="003D4C5D">
              <w:rPr>
                <w:rFonts w:ascii="Arial Narrow" w:hAnsi="Arial Narrow" w:cs="Arial"/>
                <w:color w:val="000000"/>
                <w:sz w:val="22"/>
                <w:szCs w:val="22"/>
              </w:rPr>
              <w:t>/10/2013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Divulgação do gabarito preliminar da prova objetiva escrita</w:t>
            </w:r>
          </w:p>
        </w:tc>
        <w:tc>
          <w:tcPr>
            <w:tcW w:w="3163" w:type="dxa"/>
          </w:tcPr>
          <w:p w:rsidR="00D874A3" w:rsidRPr="003D4C5D" w:rsidRDefault="00AF0CCB" w:rsidP="00AF0CCB">
            <w:pPr>
              <w:jc w:val="center"/>
              <w:rPr>
                <w:rFonts w:ascii="Arial Narrow" w:hAnsi="Arial Narrow" w:cs="Arial"/>
                <w:color w:val="000000"/>
                <w:sz w:val="22"/>
                <w:szCs w:val="22"/>
              </w:rPr>
            </w:pPr>
            <w:r>
              <w:rPr>
                <w:rFonts w:ascii="Arial Narrow" w:hAnsi="Arial Narrow" w:cs="Arial"/>
                <w:color w:val="000000"/>
                <w:sz w:val="22"/>
                <w:szCs w:val="22"/>
              </w:rPr>
              <w:t>07</w:t>
            </w:r>
            <w:r w:rsidR="00D874A3" w:rsidRPr="003D4C5D">
              <w:rPr>
                <w:rFonts w:ascii="Arial Narrow" w:hAnsi="Arial Narrow" w:cs="Arial"/>
                <w:color w:val="000000"/>
                <w:sz w:val="22"/>
                <w:szCs w:val="22"/>
              </w:rPr>
              <w:t>/10/2013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Recursos contra as questões e ao gabarito preliminar da prova objetiva escrita</w:t>
            </w:r>
          </w:p>
        </w:tc>
        <w:tc>
          <w:tcPr>
            <w:tcW w:w="3163" w:type="dxa"/>
          </w:tcPr>
          <w:p w:rsidR="00D874A3" w:rsidRPr="003D4C5D" w:rsidRDefault="00AF0CCB" w:rsidP="00AF0CCB">
            <w:pPr>
              <w:jc w:val="center"/>
              <w:rPr>
                <w:rFonts w:ascii="Arial Narrow" w:hAnsi="Arial Narrow" w:cs="Arial"/>
                <w:color w:val="000000"/>
                <w:sz w:val="22"/>
                <w:szCs w:val="22"/>
              </w:rPr>
            </w:pPr>
            <w:r>
              <w:rPr>
                <w:rFonts w:ascii="Arial Narrow" w:hAnsi="Arial Narrow" w:cs="Arial"/>
                <w:color w:val="000000"/>
                <w:sz w:val="22"/>
                <w:szCs w:val="22"/>
              </w:rPr>
              <w:t>07</w:t>
            </w:r>
            <w:r w:rsidR="00D874A3" w:rsidRPr="003D4C5D">
              <w:rPr>
                <w:rFonts w:ascii="Arial Narrow" w:hAnsi="Arial Narrow" w:cs="Arial"/>
                <w:color w:val="000000"/>
                <w:sz w:val="22"/>
                <w:szCs w:val="22"/>
              </w:rPr>
              <w:t xml:space="preserve"> e </w:t>
            </w:r>
            <w:r>
              <w:rPr>
                <w:rFonts w:ascii="Arial Narrow" w:hAnsi="Arial Narrow" w:cs="Arial"/>
                <w:color w:val="000000"/>
                <w:sz w:val="22"/>
                <w:szCs w:val="22"/>
              </w:rPr>
              <w:t>09</w:t>
            </w:r>
            <w:r w:rsidR="00D874A3">
              <w:rPr>
                <w:rFonts w:ascii="Arial Narrow" w:hAnsi="Arial Narrow" w:cs="Arial"/>
                <w:color w:val="000000"/>
                <w:sz w:val="22"/>
                <w:szCs w:val="22"/>
              </w:rPr>
              <w:t>/1</w:t>
            </w:r>
            <w:r>
              <w:rPr>
                <w:rFonts w:ascii="Arial Narrow" w:hAnsi="Arial Narrow" w:cs="Arial"/>
                <w:color w:val="000000"/>
                <w:sz w:val="22"/>
                <w:szCs w:val="22"/>
              </w:rPr>
              <w:t>0</w:t>
            </w:r>
            <w:r w:rsidR="00D874A3" w:rsidRPr="003D4C5D">
              <w:rPr>
                <w:rFonts w:ascii="Arial Narrow" w:hAnsi="Arial Narrow" w:cs="Arial"/>
                <w:color w:val="000000"/>
                <w:sz w:val="22"/>
                <w:szCs w:val="22"/>
              </w:rPr>
              <w:t>/2013</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Divulgação do gabarito definitivo da prova objetiva escrita</w:t>
            </w:r>
          </w:p>
        </w:tc>
        <w:tc>
          <w:tcPr>
            <w:tcW w:w="3163"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Após julgados os recursos</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Divulgação da classificação preliminar da prova objetiva escrita</w:t>
            </w:r>
          </w:p>
        </w:tc>
        <w:tc>
          <w:tcPr>
            <w:tcW w:w="3163"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Dois dias após a divulgação do gabarito definitivo</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Recursos contra a classificação preliminar da prova objetiva escrita</w:t>
            </w:r>
          </w:p>
        </w:tc>
        <w:tc>
          <w:tcPr>
            <w:tcW w:w="3163"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Dois dias após a publicação</w:t>
            </w:r>
          </w:p>
        </w:tc>
      </w:tr>
      <w:tr w:rsidR="00D874A3" w:rsidRPr="003D4C5D" w:rsidTr="00BF3969">
        <w:tc>
          <w:tcPr>
            <w:tcW w:w="6048"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Divulgação e Homologação da classificação final da prova escrita</w:t>
            </w:r>
          </w:p>
        </w:tc>
        <w:tc>
          <w:tcPr>
            <w:tcW w:w="3163" w:type="dxa"/>
          </w:tcPr>
          <w:p w:rsidR="00D874A3" w:rsidRPr="003D4C5D" w:rsidRDefault="00D874A3" w:rsidP="00BF3969">
            <w:pPr>
              <w:jc w:val="both"/>
              <w:rPr>
                <w:rFonts w:ascii="Arial Narrow" w:hAnsi="Arial Narrow" w:cs="Arial"/>
                <w:color w:val="000000"/>
                <w:sz w:val="22"/>
                <w:szCs w:val="22"/>
              </w:rPr>
            </w:pPr>
            <w:r w:rsidRPr="003D4C5D">
              <w:rPr>
                <w:rFonts w:ascii="Arial Narrow" w:hAnsi="Arial Narrow" w:cs="Arial"/>
                <w:color w:val="000000"/>
                <w:sz w:val="22"/>
                <w:szCs w:val="22"/>
              </w:rPr>
              <w:t>Após julgados os recursos</w:t>
            </w:r>
          </w:p>
        </w:tc>
      </w:tr>
    </w:tbl>
    <w:p w:rsidR="00D874A3" w:rsidRPr="008E4A1B" w:rsidRDefault="00D874A3" w:rsidP="00D874A3">
      <w:pPr>
        <w:jc w:val="both"/>
        <w:rPr>
          <w:rFonts w:ascii="Arial Narrow" w:hAnsi="Arial Narrow" w:cs="Arial"/>
          <w:sz w:val="22"/>
          <w:szCs w:val="22"/>
        </w:rPr>
      </w:pPr>
    </w:p>
    <w:p w:rsidR="00D874A3" w:rsidRPr="005F78FE" w:rsidRDefault="00D874A3" w:rsidP="00D874A3">
      <w:pPr>
        <w:pStyle w:val="PargrafodaLista"/>
        <w:shd w:val="clear" w:color="auto" w:fill="CCCCCC"/>
        <w:ind w:left="0"/>
        <w:rPr>
          <w:rFonts w:ascii="Arial Narrow" w:hAnsi="Arial Narrow" w:cs="Arial"/>
          <w:b/>
          <w:bCs/>
        </w:rPr>
      </w:pPr>
      <w:r w:rsidRPr="005F78FE">
        <w:rPr>
          <w:rFonts w:ascii="Arial Narrow" w:hAnsi="Arial Narrow" w:cs="Arial"/>
          <w:b/>
          <w:bCs/>
        </w:rPr>
        <w:t xml:space="preserve">1. DOS CARGOS E VAGAS </w:t>
      </w:r>
    </w:p>
    <w:p w:rsidR="00D874A3" w:rsidRPr="008E4A1B" w:rsidRDefault="00D874A3" w:rsidP="00E04D84">
      <w:pPr>
        <w:jc w:val="both"/>
        <w:rPr>
          <w:rFonts w:ascii="Arial Narrow" w:hAnsi="Arial Narrow" w:cs="Arial"/>
          <w:sz w:val="22"/>
          <w:szCs w:val="22"/>
        </w:rPr>
      </w:pPr>
      <w:r w:rsidRPr="008E4A1B">
        <w:rPr>
          <w:rFonts w:ascii="Arial Narrow" w:hAnsi="Arial Narrow" w:cs="Arial"/>
          <w:b/>
          <w:sz w:val="22"/>
          <w:szCs w:val="22"/>
        </w:rPr>
        <w:t>1.1</w:t>
      </w:r>
      <w:r w:rsidRPr="008E4A1B">
        <w:rPr>
          <w:rFonts w:ascii="Arial Narrow" w:hAnsi="Arial Narrow" w:cs="Arial"/>
          <w:sz w:val="22"/>
          <w:szCs w:val="22"/>
        </w:rPr>
        <w:t xml:space="preserve"> O candidato concorrerá a uma das vagas previstas neste Edital e para as vagas</w:t>
      </w:r>
      <w:r>
        <w:rPr>
          <w:rFonts w:ascii="Arial Narrow" w:hAnsi="Arial Narrow" w:cs="Arial"/>
          <w:sz w:val="22"/>
          <w:szCs w:val="22"/>
        </w:rPr>
        <w:t xml:space="preserve"> já existentes, </w:t>
      </w:r>
      <w:r w:rsidRPr="008E4A1B">
        <w:rPr>
          <w:rFonts w:ascii="Arial Narrow" w:hAnsi="Arial Narrow" w:cs="Arial"/>
          <w:sz w:val="22"/>
          <w:szCs w:val="22"/>
        </w:rPr>
        <w:t xml:space="preserve">a serem criadas e que vagarem futuramente durante a validade deste </w:t>
      </w:r>
      <w:r>
        <w:rPr>
          <w:rFonts w:ascii="Arial Narrow" w:hAnsi="Arial Narrow" w:cs="Arial"/>
          <w:sz w:val="22"/>
          <w:szCs w:val="22"/>
        </w:rPr>
        <w:t>Processo Seletivo Simplificado</w:t>
      </w:r>
      <w:r w:rsidRPr="008E4A1B">
        <w:rPr>
          <w:rFonts w:ascii="Arial Narrow" w:hAnsi="Arial Narrow" w:cs="Arial"/>
          <w:sz w:val="22"/>
          <w:szCs w:val="22"/>
        </w:rPr>
        <w:t xml:space="preserve">, oferecidas para apenas um dos </w:t>
      </w:r>
      <w:r w:rsidRPr="006304BA">
        <w:rPr>
          <w:rFonts w:ascii="Arial Narrow" w:hAnsi="Arial Narrow" w:cs="Arial"/>
          <w:color w:val="000000" w:themeColor="text1"/>
          <w:sz w:val="22"/>
          <w:szCs w:val="22"/>
        </w:rPr>
        <w:t xml:space="preserve">cargos/funções vagos, desde que seja idêntica daquela em que se inscreveu para o </w:t>
      </w:r>
      <w:r>
        <w:rPr>
          <w:rFonts w:ascii="Arial Narrow" w:hAnsi="Arial Narrow" w:cs="Arial"/>
          <w:color w:val="000000" w:themeColor="text1"/>
          <w:sz w:val="22"/>
          <w:szCs w:val="22"/>
        </w:rPr>
        <w:t>Processo Seletivo</w:t>
      </w:r>
      <w:r w:rsidRPr="006304BA">
        <w:rPr>
          <w:rFonts w:ascii="Arial Narrow" w:hAnsi="Arial Narrow" w:cs="Arial"/>
          <w:color w:val="000000" w:themeColor="text1"/>
          <w:sz w:val="22"/>
          <w:szCs w:val="22"/>
        </w:rPr>
        <w:t>, sendo contratados pelo regime estatutário e estão</w:t>
      </w:r>
      <w:r w:rsidRPr="008E4A1B">
        <w:rPr>
          <w:rFonts w:ascii="Arial Narrow" w:hAnsi="Arial Narrow" w:cs="Arial"/>
          <w:sz w:val="22"/>
          <w:szCs w:val="22"/>
        </w:rPr>
        <w:t xml:space="preserve"> relacionados nos quadros a seguir:</w:t>
      </w:r>
    </w:p>
    <w:p w:rsidR="00E04D84" w:rsidRDefault="00E04D84" w:rsidP="00E04D84">
      <w:pPr>
        <w:pStyle w:val="Corpodetexto"/>
        <w:rPr>
          <w:rFonts w:ascii="Arial Narrow" w:hAnsi="Arial Narrow" w:cs="Arial"/>
          <w:b/>
          <w:sz w:val="22"/>
          <w:szCs w:val="22"/>
          <w:lang w:val="pt-BR"/>
        </w:rPr>
      </w:pPr>
    </w:p>
    <w:p w:rsidR="00D874A3" w:rsidRPr="00E04D84" w:rsidRDefault="00D874A3" w:rsidP="00E04D84">
      <w:pPr>
        <w:pStyle w:val="Corpodetexto"/>
        <w:rPr>
          <w:rFonts w:ascii="Arial Narrow" w:hAnsi="Arial Narrow" w:cs="Arial"/>
          <w:b/>
          <w:sz w:val="22"/>
          <w:szCs w:val="22"/>
          <w:lang w:val="pt-BR"/>
        </w:rPr>
      </w:pPr>
      <w:r w:rsidRPr="00E04D84">
        <w:rPr>
          <w:rFonts w:ascii="Arial Narrow" w:hAnsi="Arial Narrow" w:cs="Arial"/>
          <w:b/>
          <w:sz w:val="22"/>
          <w:szCs w:val="22"/>
          <w:lang w:val="pt-BR"/>
        </w:rPr>
        <w:t>ATIVIDADES DE ENSINO MÉDIO COMPLETO (2º grau)</w:t>
      </w:r>
    </w:p>
    <w:tbl>
      <w:tblPr>
        <w:tblW w:w="4908" w:type="pct"/>
        <w:jc w:val="center"/>
        <w:tblInd w:w="24" w:type="dxa"/>
        <w:tblLayout w:type="fixed"/>
        <w:tblCellMar>
          <w:left w:w="70" w:type="dxa"/>
          <w:right w:w="70" w:type="dxa"/>
        </w:tblCellMar>
        <w:tblLook w:val="04A0"/>
      </w:tblPr>
      <w:tblGrid>
        <w:gridCol w:w="698"/>
        <w:gridCol w:w="1906"/>
        <w:gridCol w:w="930"/>
        <w:gridCol w:w="1700"/>
        <w:gridCol w:w="1276"/>
        <w:gridCol w:w="1418"/>
        <w:gridCol w:w="695"/>
      </w:tblGrid>
      <w:tr w:rsidR="00647035" w:rsidRPr="00156F6A" w:rsidTr="00647035">
        <w:trPr>
          <w:trHeight w:val="253"/>
          <w:jc w:val="center"/>
        </w:trPr>
        <w:tc>
          <w:tcPr>
            <w:tcW w:w="404" w:type="pct"/>
            <w:tcBorders>
              <w:top w:val="single" w:sz="4" w:space="0" w:color="auto"/>
              <w:left w:val="single" w:sz="4" w:space="0" w:color="auto"/>
              <w:bottom w:val="single" w:sz="4" w:space="0" w:color="auto"/>
              <w:right w:val="single" w:sz="4" w:space="0" w:color="auto"/>
            </w:tcBorders>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Nº do Cargo</w:t>
            </w:r>
          </w:p>
        </w:tc>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Cargo</w:t>
            </w:r>
          </w:p>
        </w:tc>
        <w:tc>
          <w:tcPr>
            <w:tcW w:w="539"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Carga Horária semanal</w:t>
            </w:r>
          </w:p>
        </w:tc>
        <w:tc>
          <w:tcPr>
            <w:tcW w:w="986"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Habilitação</w:t>
            </w:r>
          </w:p>
          <w:p w:rsidR="00D874A3" w:rsidRPr="00156F6A" w:rsidRDefault="00D874A3" w:rsidP="00BF3969">
            <w:pPr>
              <w:jc w:val="center"/>
              <w:rPr>
                <w:rFonts w:ascii="Arial" w:hAnsi="Arial" w:cs="Arial"/>
                <w:b/>
                <w:sz w:val="18"/>
                <w:szCs w:val="18"/>
              </w:rPr>
            </w:pPr>
            <w:r w:rsidRPr="00156F6A">
              <w:rPr>
                <w:rFonts w:ascii="Arial" w:hAnsi="Arial" w:cs="Arial"/>
                <w:b/>
                <w:sz w:val="18"/>
                <w:szCs w:val="18"/>
              </w:rPr>
              <w:t>Escolaridade</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Tipos Provas</w:t>
            </w:r>
          </w:p>
        </w:tc>
        <w:tc>
          <w:tcPr>
            <w:tcW w:w="822" w:type="pct"/>
            <w:tcBorders>
              <w:top w:val="single" w:sz="4" w:space="0" w:color="auto"/>
              <w:left w:val="nil"/>
              <w:bottom w:val="single" w:sz="4" w:space="0" w:color="auto"/>
              <w:right w:val="single" w:sz="4" w:space="0" w:color="auto"/>
            </w:tcBorders>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R$</w:t>
            </w:r>
          </w:p>
          <w:p w:rsidR="00D874A3" w:rsidRPr="00156F6A" w:rsidRDefault="00D874A3" w:rsidP="00BF3969">
            <w:pPr>
              <w:jc w:val="center"/>
              <w:rPr>
                <w:rFonts w:ascii="Arial" w:hAnsi="Arial" w:cs="Arial"/>
                <w:b/>
                <w:sz w:val="18"/>
                <w:szCs w:val="18"/>
              </w:rPr>
            </w:pPr>
            <w:r w:rsidRPr="00156F6A">
              <w:rPr>
                <w:rFonts w:ascii="Arial" w:hAnsi="Arial" w:cs="Arial"/>
                <w:b/>
                <w:sz w:val="18"/>
                <w:szCs w:val="18"/>
              </w:rPr>
              <w:t>Remuneração</w:t>
            </w:r>
          </w:p>
        </w:tc>
        <w:tc>
          <w:tcPr>
            <w:tcW w:w="403" w:type="pct"/>
            <w:tcBorders>
              <w:top w:val="single" w:sz="4" w:space="0" w:color="auto"/>
              <w:left w:val="nil"/>
              <w:bottom w:val="single" w:sz="4" w:space="0" w:color="auto"/>
              <w:right w:val="single" w:sz="4" w:space="0" w:color="auto"/>
            </w:tcBorders>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Nº Vagas</w:t>
            </w:r>
          </w:p>
        </w:tc>
      </w:tr>
      <w:tr w:rsidR="00647035" w:rsidRPr="00156F6A" w:rsidTr="00647035">
        <w:trPr>
          <w:trHeight w:val="253"/>
          <w:jc w:val="center"/>
        </w:trPr>
        <w:tc>
          <w:tcPr>
            <w:tcW w:w="404" w:type="pct"/>
            <w:tcBorders>
              <w:top w:val="single" w:sz="4" w:space="0" w:color="auto"/>
              <w:left w:val="single" w:sz="4" w:space="0" w:color="auto"/>
              <w:bottom w:val="single" w:sz="4" w:space="0" w:color="auto"/>
              <w:right w:val="single" w:sz="4" w:space="0" w:color="auto"/>
            </w:tcBorders>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01</w:t>
            </w:r>
          </w:p>
        </w:tc>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Agente de Saúde</w:t>
            </w:r>
          </w:p>
        </w:tc>
        <w:tc>
          <w:tcPr>
            <w:tcW w:w="539"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sz w:val="18"/>
                <w:szCs w:val="18"/>
              </w:rPr>
            </w:pPr>
            <w:r w:rsidRPr="00156F6A">
              <w:rPr>
                <w:rFonts w:ascii="Arial" w:hAnsi="Arial" w:cs="Arial"/>
                <w:sz w:val="18"/>
                <w:szCs w:val="18"/>
              </w:rPr>
              <w:t>40 h</w:t>
            </w:r>
          </w:p>
        </w:tc>
        <w:tc>
          <w:tcPr>
            <w:tcW w:w="986"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 xml:space="preserve">Ensino Médio Completo (2º grau) </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Escrita Objetiva</w:t>
            </w:r>
          </w:p>
        </w:tc>
        <w:tc>
          <w:tcPr>
            <w:tcW w:w="822" w:type="pct"/>
            <w:tcBorders>
              <w:top w:val="single" w:sz="4" w:space="0" w:color="auto"/>
              <w:left w:val="nil"/>
              <w:bottom w:val="single" w:sz="4" w:space="0" w:color="auto"/>
              <w:right w:val="single" w:sz="4" w:space="0" w:color="auto"/>
            </w:tcBorders>
            <w:vAlign w:val="center"/>
          </w:tcPr>
          <w:p w:rsidR="00D874A3" w:rsidRPr="00156F6A" w:rsidRDefault="00D874A3" w:rsidP="00BF3969">
            <w:pPr>
              <w:jc w:val="center"/>
              <w:rPr>
                <w:rFonts w:ascii="Arial" w:hAnsi="Arial" w:cs="Arial"/>
                <w:sz w:val="18"/>
                <w:szCs w:val="18"/>
              </w:rPr>
            </w:pPr>
            <w:r w:rsidRPr="00156F6A">
              <w:rPr>
                <w:rFonts w:ascii="Arial" w:hAnsi="Arial" w:cs="Arial"/>
                <w:sz w:val="18"/>
                <w:szCs w:val="18"/>
              </w:rPr>
              <w:t>788,52</w:t>
            </w:r>
          </w:p>
        </w:tc>
        <w:tc>
          <w:tcPr>
            <w:tcW w:w="403" w:type="pct"/>
            <w:tcBorders>
              <w:top w:val="single" w:sz="4" w:space="0" w:color="auto"/>
              <w:left w:val="nil"/>
              <w:bottom w:val="single" w:sz="4" w:space="0" w:color="auto"/>
              <w:right w:val="single" w:sz="4" w:space="0" w:color="auto"/>
            </w:tcBorders>
            <w:vAlign w:val="center"/>
          </w:tcPr>
          <w:p w:rsidR="00D874A3" w:rsidRPr="00156F6A" w:rsidRDefault="00D874A3" w:rsidP="00BF3969">
            <w:pPr>
              <w:jc w:val="center"/>
              <w:rPr>
                <w:rFonts w:ascii="Arial" w:hAnsi="Arial" w:cs="Arial"/>
                <w:sz w:val="18"/>
                <w:szCs w:val="18"/>
              </w:rPr>
            </w:pPr>
            <w:r w:rsidRPr="00156F6A">
              <w:rPr>
                <w:rFonts w:ascii="Arial" w:hAnsi="Arial" w:cs="Arial"/>
                <w:sz w:val="18"/>
                <w:szCs w:val="18"/>
              </w:rPr>
              <w:t xml:space="preserve">01 </w:t>
            </w:r>
          </w:p>
        </w:tc>
      </w:tr>
    </w:tbl>
    <w:p w:rsidR="00D874A3" w:rsidRDefault="00D874A3" w:rsidP="00D874A3">
      <w:pPr>
        <w:jc w:val="both"/>
        <w:rPr>
          <w:rFonts w:ascii="Arial Narrow" w:hAnsi="Arial Narrow" w:cs="Tahoma"/>
          <w:b/>
          <w:color w:val="000000"/>
          <w:sz w:val="22"/>
          <w:szCs w:val="22"/>
        </w:rPr>
      </w:pPr>
      <w:r w:rsidRPr="0019540F">
        <w:rPr>
          <w:rFonts w:ascii="Arial Narrow" w:hAnsi="Arial Narrow" w:cs="Tahoma"/>
          <w:b/>
          <w:color w:val="000000"/>
          <w:sz w:val="22"/>
          <w:szCs w:val="22"/>
        </w:rPr>
        <w:t>* Portadores de Necessidades Especiais</w:t>
      </w:r>
    </w:p>
    <w:p w:rsidR="00D874A3" w:rsidRDefault="00D874A3" w:rsidP="00D874A3">
      <w:pPr>
        <w:jc w:val="both"/>
        <w:rPr>
          <w:rFonts w:ascii="Arial Narrow" w:hAnsi="Arial Narrow" w:cs="Tahoma"/>
          <w:b/>
          <w:color w:val="000000"/>
          <w:sz w:val="22"/>
          <w:szCs w:val="22"/>
        </w:rPr>
      </w:pPr>
    </w:p>
    <w:p w:rsidR="00D874A3" w:rsidRPr="00E04D84" w:rsidRDefault="00D874A3" w:rsidP="00D874A3">
      <w:pPr>
        <w:pStyle w:val="Corpodetexto"/>
        <w:rPr>
          <w:rFonts w:ascii="Arial Narrow" w:hAnsi="Arial Narrow" w:cs="Arial"/>
          <w:b/>
          <w:sz w:val="22"/>
          <w:szCs w:val="22"/>
          <w:lang w:val="pt-BR"/>
        </w:rPr>
      </w:pPr>
      <w:r w:rsidRPr="00E04D84">
        <w:rPr>
          <w:rFonts w:ascii="Arial Narrow" w:hAnsi="Arial Narrow" w:cs="Arial"/>
          <w:b/>
          <w:sz w:val="22"/>
          <w:szCs w:val="22"/>
          <w:lang w:val="pt-BR"/>
        </w:rPr>
        <w:t>ATIVIDADES DE ENSINO SUPERIOR COMPLETO</w:t>
      </w:r>
    </w:p>
    <w:tbl>
      <w:tblPr>
        <w:tblW w:w="4962" w:type="pct"/>
        <w:jc w:val="center"/>
        <w:tblInd w:w="70" w:type="dxa"/>
        <w:tblLayout w:type="fixed"/>
        <w:tblCellMar>
          <w:left w:w="70" w:type="dxa"/>
          <w:right w:w="70" w:type="dxa"/>
        </w:tblCellMar>
        <w:tblLook w:val="04A0"/>
      </w:tblPr>
      <w:tblGrid>
        <w:gridCol w:w="712"/>
        <w:gridCol w:w="1881"/>
        <w:gridCol w:w="957"/>
        <w:gridCol w:w="1702"/>
        <w:gridCol w:w="1250"/>
        <w:gridCol w:w="1517"/>
        <w:gridCol w:w="699"/>
      </w:tblGrid>
      <w:tr w:rsidR="00D874A3" w:rsidRPr="00156F6A" w:rsidTr="0019540F">
        <w:trPr>
          <w:trHeight w:val="253"/>
          <w:jc w:val="center"/>
        </w:trPr>
        <w:tc>
          <w:tcPr>
            <w:tcW w:w="408" w:type="pct"/>
            <w:tcBorders>
              <w:top w:val="single" w:sz="4" w:space="0" w:color="auto"/>
              <w:left w:val="single" w:sz="4" w:space="0" w:color="auto"/>
              <w:bottom w:val="single" w:sz="4" w:space="0" w:color="auto"/>
              <w:right w:val="single" w:sz="4" w:space="0" w:color="auto"/>
            </w:tcBorders>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Nº do Cargo</w:t>
            </w:r>
          </w:p>
        </w:tc>
        <w:tc>
          <w:tcPr>
            <w:tcW w:w="10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Cargo</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Carga Horária semanal</w:t>
            </w:r>
          </w:p>
        </w:tc>
        <w:tc>
          <w:tcPr>
            <w:tcW w:w="976"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Habilitação</w:t>
            </w:r>
          </w:p>
          <w:p w:rsidR="00D874A3" w:rsidRPr="00156F6A" w:rsidRDefault="00D874A3" w:rsidP="00BF3969">
            <w:pPr>
              <w:jc w:val="center"/>
              <w:rPr>
                <w:rFonts w:ascii="Arial" w:hAnsi="Arial" w:cs="Arial"/>
                <w:b/>
                <w:sz w:val="18"/>
                <w:szCs w:val="18"/>
              </w:rPr>
            </w:pPr>
            <w:r w:rsidRPr="00156F6A">
              <w:rPr>
                <w:rFonts w:ascii="Arial" w:hAnsi="Arial" w:cs="Arial"/>
                <w:b/>
                <w:sz w:val="18"/>
                <w:szCs w:val="18"/>
              </w:rPr>
              <w:t>Escolaridade</w:t>
            </w:r>
          </w:p>
        </w:tc>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Tipos de Provas</w:t>
            </w:r>
          </w:p>
        </w:tc>
        <w:tc>
          <w:tcPr>
            <w:tcW w:w="870" w:type="pct"/>
            <w:tcBorders>
              <w:top w:val="single" w:sz="4" w:space="0" w:color="auto"/>
              <w:left w:val="nil"/>
              <w:bottom w:val="single" w:sz="4" w:space="0" w:color="auto"/>
              <w:right w:val="single" w:sz="4" w:space="0" w:color="auto"/>
            </w:tcBorders>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R$</w:t>
            </w:r>
          </w:p>
          <w:p w:rsidR="00D874A3" w:rsidRPr="00156F6A" w:rsidRDefault="00D874A3" w:rsidP="00BF3969">
            <w:pPr>
              <w:jc w:val="center"/>
              <w:rPr>
                <w:rFonts w:ascii="Arial" w:hAnsi="Arial" w:cs="Arial"/>
                <w:b/>
                <w:sz w:val="18"/>
                <w:szCs w:val="18"/>
              </w:rPr>
            </w:pPr>
            <w:r w:rsidRPr="00156F6A">
              <w:rPr>
                <w:rFonts w:ascii="Arial" w:hAnsi="Arial" w:cs="Arial"/>
                <w:b/>
                <w:sz w:val="18"/>
                <w:szCs w:val="18"/>
              </w:rPr>
              <w:t>Remuneração</w:t>
            </w:r>
          </w:p>
        </w:tc>
        <w:tc>
          <w:tcPr>
            <w:tcW w:w="401" w:type="pct"/>
            <w:tcBorders>
              <w:top w:val="single" w:sz="4" w:space="0" w:color="auto"/>
              <w:left w:val="nil"/>
              <w:bottom w:val="single" w:sz="4" w:space="0" w:color="auto"/>
              <w:right w:val="single" w:sz="4" w:space="0" w:color="auto"/>
            </w:tcBorders>
            <w:vAlign w:val="center"/>
          </w:tcPr>
          <w:p w:rsidR="00D874A3" w:rsidRPr="00156F6A" w:rsidRDefault="00D874A3" w:rsidP="00BF3969">
            <w:pPr>
              <w:jc w:val="center"/>
              <w:rPr>
                <w:rFonts w:ascii="Arial" w:hAnsi="Arial" w:cs="Arial"/>
                <w:b/>
                <w:sz w:val="18"/>
                <w:szCs w:val="18"/>
              </w:rPr>
            </w:pPr>
            <w:r w:rsidRPr="00156F6A">
              <w:rPr>
                <w:rFonts w:ascii="Arial" w:hAnsi="Arial" w:cs="Arial"/>
                <w:b/>
                <w:sz w:val="18"/>
                <w:szCs w:val="18"/>
              </w:rPr>
              <w:t>Nº Vagas</w:t>
            </w:r>
          </w:p>
        </w:tc>
      </w:tr>
      <w:tr w:rsidR="00D874A3" w:rsidRPr="00156F6A" w:rsidTr="0019540F">
        <w:trPr>
          <w:trHeight w:val="253"/>
          <w:jc w:val="center"/>
        </w:trPr>
        <w:tc>
          <w:tcPr>
            <w:tcW w:w="408" w:type="pct"/>
            <w:tcBorders>
              <w:top w:val="single" w:sz="4" w:space="0" w:color="auto"/>
              <w:left w:val="single" w:sz="4" w:space="0" w:color="auto"/>
              <w:bottom w:val="single" w:sz="4" w:space="0" w:color="auto"/>
              <w:right w:val="single" w:sz="4" w:space="0" w:color="auto"/>
            </w:tcBorders>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02</w:t>
            </w:r>
          </w:p>
        </w:tc>
        <w:tc>
          <w:tcPr>
            <w:tcW w:w="10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Enfermeira</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sz w:val="18"/>
                <w:szCs w:val="18"/>
              </w:rPr>
            </w:pPr>
            <w:r w:rsidRPr="00156F6A">
              <w:rPr>
                <w:rFonts w:ascii="Arial" w:hAnsi="Arial" w:cs="Arial"/>
                <w:sz w:val="18"/>
                <w:szCs w:val="18"/>
              </w:rPr>
              <w:t>40 h</w:t>
            </w:r>
          </w:p>
        </w:tc>
        <w:tc>
          <w:tcPr>
            <w:tcW w:w="976"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Curso superior em Enfermagem com inscrição no órgão fiscalizador profissional</w:t>
            </w:r>
          </w:p>
        </w:tc>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Escrita Objetiva</w:t>
            </w:r>
          </w:p>
        </w:tc>
        <w:tc>
          <w:tcPr>
            <w:tcW w:w="870" w:type="pct"/>
            <w:tcBorders>
              <w:top w:val="single" w:sz="4" w:space="0" w:color="auto"/>
              <w:left w:val="nil"/>
              <w:bottom w:val="single" w:sz="4" w:space="0" w:color="auto"/>
              <w:right w:val="single" w:sz="4" w:space="0" w:color="auto"/>
            </w:tcBorders>
            <w:vAlign w:val="center"/>
          </w:tcPr>
          <w:p w:rsidR="00D874A3" w:rsidRPr="008D697A" w:rsidRDefault="008D697A" w:rsidP="00BF3969">
            <w:pPr>
              <w:jc w:val="center"/>
              <w:rPr>
                <w:rFonts w:ascii="Arial" w:hAnsi="Arial" w:cs="Arial"/>
                <w:sz w:val="18"/>
                <w:szCs w:val="18"/>
              </w:rPr>
            </w:pPr>
            <w:r w:rsidRPr="008D697A">
              <w:rPr>
                <w:rFonts w:ascii="Arial" w:hAnsi="Arial" w:cs="Arial"/>
                <w:sz w:val="18"/>
                <w:szCs w:val="18"/>
              </w:rPr>
              <w:t>2.827,43</w:t>
            </w:r>
          </w:p>
        </w:tc>
        <w:tc>
          <w:tcPr>
            <w:tcW w:w="401" w:type="pct"/>
            <w:tcBorders>
              <w:top w:val="single" w:sz="4" w:space="0" w:color="auto"/>
              <w:left w:val="nil"/>
              <w:bottom w:val="single" w:sz="4" w:space="0" w:color="auto"/>
              <w:right w:val="single" w:sz="4" w:space="0" w:color="auto"/>
            </w:tcBorders>
            <w:vAlign w:val="center"/>
          </w:tcPr>
          <w:p w:rsidR="00D874A3" w:rsidRPr="00156F6A" w:rsidRDefault="00D874A3" w:rsidP="00BF3969">
            <w:pPr>
              <w:jc w:val="center"/>
              <w:rPr>
                <w:rFonts w:ascii="Arial" w:hAnsi="Arial" w:cs="Arial"/>
                <w:sz w:val="18"/>
                <w:szCs w:val="18"/>
              </w:rPr>
            </w:pPr>
            <w:r w:rsidRPr="00156F6A">
              <w:rPr>
                <w:rFonts w:ascii="Arial" w:hAnsi="Arial" w:cs="Arial"/>
                <w:sz w:val="18"/>
                <w:szCs w:val="18"/>
              </w:rPr>
              <w:t>01</w:t>
            </w:r>
          </w:p>
        </w:tc>
      </w:tr>
      <w:tr w:rsidR="00D874A3" w:rsidRPr="00156F6A" w:rsidTr="0019540F">
        <w:trPr>
          <w:trHeight w:val="253"/>
          <w:jc w:val="center"/>
        </w:trPr>
        <w:tc>
          <w:tcPr>
            <w:tcW w:w="408" w:type="pct"/>
            <w:tcBorders>
              <w:top w:val="single" w:sz="4" w:space="0" w:color="auto"/>
              <w:left w:val="single" w:sz="4" w:space="0" w:color="auto"/>
              <w:bottom w:val="single" w:sz="4" w:space="0" w:color="auto"/>
              <w:right w:val="single" w:sz="4" w:space="0" w:color="auto"/>
            </w:tcBorders>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03</w:t>
            </w:r>
          </w:p>
        </w:tc>
        <w:tc>
          <w:tcPr>
            <w:tcW w:w="10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Assistente Social CRAS</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jc w:val="center"/>
              <w:rPr>
                <w:rFonts w:ascii="Arial" w:hAnsi="Arial" w:cs="Arial"/>
                <w:sz w:val="18"/>
                <w:szCs w:val="18"/>
              </w:rPr>
            </w:pPr>
            <w:r w:rsidRPr="00156F6A">
              <w:rPr>
                <w:rFonts w:ascii="Arial" w:hAnsi="Arial" w:cs="Arial"/>
                <w:sz w:val="18"/>
                <w:szCs w:val="18"/>
              </w:rPr>
              <w:t>20 h</w:t>
            </w:r>
          </w:p>
        </w:tc>
        <w:tc>
          <w:tcPr>
            <w:tcW w:w="976" w:type="pct"/>
            <w:tcBorders>
              <w:top w:val="single" w:sz="4" w:space="0" w:color="auto"/>
              <w:left w:val="nil"/>
              <w:bottom w:val="single" w:sz="4" w:space="0" w:color="auto"/>
              <w:right w:val="single" w:sz="4" w:space="0" w:color="auto"/>
            </w:tcBorders>
            <w:shd w:val="clear" w:color="auto" w:fill="auto"/>
            <w:noWrap/>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Curso superior em Assistência Social, com registro no órgão fiscalizador da categoria. CRAS</w:t>
            </w:r>
          </w:p>
        </w:tc>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74A3" w:rsidRPr="00156F6A" w:rsidRDefault="00D874A3" w:rsidP="00BF3969">
            <w:pPr>
              <w:rPr>
                <w:rFonts w:ascii="Arial" w:hAnsi="Arial" w:cs="Arial"/>
                <w:sz w:val="18"/>
                <w:szCs w:val="18"/>
              </w:rPr>
            </w:pPr>
            <w:r w:rsidRPr="00156F6A">
              <w:rPr>
                <w:rFonts w:ascii="Arial" w:hAnsi="Arial" w:cs="Arial"/>
                <w:sz w:val="18"/>
                <w:szCs w:val="18"/>
              </w:rPr>
              <w:t>Escrita Objetiva</w:t>
            </w:r>
          </w:p>
        </w:tc>
        <w:tc>
          <w:tcPr>
            <w:tcW w:w="870" w:type="pct"/>
            <w:tcBorders>
              <w:top w:val="single" w:sz="4" w:space="0" w:color="auto"/>
              <w:left w:val="nil"/>
              <w:bottom w:val="single" w:sz="4" w:space="0" w:color="auto"/>
              <w:right w:val="single" w:sz="4" w:space="0" w:color="auto"/>
            </w:tcBorders>
            <w:vAlign w:val="center"/>
          </w:tcPr>
          <w:p w:rsidR="00D874A3" w:rsidRPr="00156F6A" w:rsidRDefault="00D874A3" w:rsidP="00BF3969">
            <w:pPr>
              <w:jc w:val="center"/>
              <w:rPr>
                <w:rFonts w:ascii="Arial" w:hAnsi="Arial" w:cs="Arial"/>
                <w:sz w:val="18"/>
                <w:szCs w:val="18"/>
              </w:rPr>
            </w:pPr>
            <w:r w:rsidRPr="00156F6A">
              <w:rPr>
                <w:rFonts w:ascii="Arial" w:hAnsi="Arial" w:cs="Arial"/>
                <w:sz w:val="18"/>
                <w:szCs w:val="18"/>
              </w:rPr>
              <w:t>1.439,07</w:t>
            </w:r>
          </w:p>
        </w:tc>
        <w:tc>
          <w:tcPr>
            <w:tcW w:w="401" w:type="pct"/>
            <w:tcBorders>
              <w:top w:val="single" w:sz="4" w:space="0" w:color="auto"/>
              <w:left w:val="nil"/>
              <w:bottom w:val="single" w:sz="4" w:space="0" w:color="auto"/>
              <w:right w:val="single" w:sz="4" w:space="0" w:color="auto"/>
            </w:tcBorders>
            <w:vAlign w:val="center"/>
          </w:tcPr>
          <w:p w:rsidR="00D874A3" w:rsidRPr="00156F6A" w:rsidRDefault="00D874A3" w:rsidP="00BF3969">
            <w:pPr>
              <w:jc w:val="center"/>
              <w:rPr>
                <w:rFonts w:ascii="Arial" w:hAnsi="Arial" w:cs="Arial"/>
                <w:sz w:val="18"/>
                <w:szCs w:val="18"/>
              </w:rPr>
            </w:pPr>
            <w:r w:rsidRPr="00156F6A">
              <w:rPr>
                <w:rFonts w:ascii="Arial" w:hAnsi="Arial" w:cs="Arial"/>
                <w:sz w:val="18"/>
                <w:szCs w:val="18"/>
              </w:rPr>
              <w:t>01</w:t>
            </w:r>
          </w:p>
        </w:tc>
      </w:tr>
    </w:tbl>
    <w:p w:rsidR="0019540F" w:rsidRDefault="0019540F" w:rsidP="0019540F">
      <w:pPr>
        <w:jc w:val="both"/>
        <w:rPr>
          <w:rFonts w:ascii="Arial Narrow" w:hAnsi="Arial Narrow" w:cs="Tahoma"/>
          <w:b/>
          <w:color w:val="000000"/>
          <w:sz w:val="22"/>
          <w:szCs w:val="22"/>
        </w:rPr>
      </w:pPr>
      <w:r w:rsidRPr="0019540F">
        <w:rPr>
          <w:rFonts w:ascii="Arial Narrow" w:hAnsi="Arial Narrow" w:cs="Tahoma"/>
          <w:b/>
          <w:color w:val="000000"/>
          <w:sz w:val="22"/>
          <w:szCs w:val="22"/>
        </w:rPr>
        <w:t>* Portadores de Necessidades Especiais</w:t>
      </w:r>
    </w:p>
    <w:p w:rsidR="00D874A3" w:rsidRPr="00A6519D" w:rsidRDefault="00D874A3" w:rsidP="00D874A3">
      <w:pPr>
        <w:jc w:val="both"/>
        <w:rPr>
          <w:rFonts w:ascii="Arial Narrow" w:hAnsi="Arial Narrow" w:cs="Tahoma"/>
          <w:b/>
          <w:color w:val="000000" w:themeColor="text1"/>
          <w:sz w:val="22"/>
          <w:szCs w:val="22"/>
        </w:rPr>
      </w:pPr>
    </w:p>
    <w:p w:rsidR="00D874A3" w:rsidRPr="00A6519D" w:rsidRDefault="00D874A3" w:rsidP="00D874A3">
      <w:pPr>
        <w:jc w:val="both"/>
        <w:rPr>
          <w:rFonts w:ascii="Arial Narrow" w:hAnsi="Arial Narrow" w:cs="Tahoma"/>
          <w:color w:val="000000" w:themeColor="text1"/>
          <w:sz w:val="22"/>
          <w:szCs w:val="22"/>
        </w:rPr>
      </w:pPr>
      <w:r w:rsidRPr="00A6519D">
        <w:rPr>
          <w:rFonts w:ascii="Arial Narrow" w:hAnsi="Arial Narrow" w:cs="Tahoma"/>
          <w:b/>
          <w:color w:val="000000" w:themeColor="text1"/>
          <w:sz w:val="22"/>
          <w:szCs w:val="22"/>
        </w:rPr>
        <w:t>1.2.</w:t>
      </w:r>
      <w:r w:rsidRPr="00A6519D">
        <w:rPr>
          <w:rFonts w:ascii="Arial Narrow" w:hAnsi="Arial Narrow" w:cs="Tahoma"/>
          <w:color w:val="000000" w:themeColor="text1"/>
          <w:sz w:val="22"/>
          <w:szCs w:val="22"/>
        </w:rPr>
        <w:t xml:space="preserve"> As atribuições dos cargos estão relacionadas nas </w:t>
      </w:r>
      <w:r w:rsidRPr="00A6519D">
        <w:rPr>
          <w:rFonts w:ascii="Arial Narrow" w:hAnsi="Arial Narrow" w:cs="ArialNarrow"/>
          <w:color w:val="000000" w:themeColor="text1"/>
          <w:sz w:val="22"/>
          <w:szCs w:val="22"/>
        </w:rPr>
        <w:t>Leis Complementar Municipal nº</w:t>
      </w:r>
      <w:r w:rsidRPr="00A6519D">
        <w:rPr>
          <w:rFonts w:ascii="Arial Narrow" w:hAnsi="Arial Narrow"/>
          <w:color w:val="000000" w:themeColor="text1"/>
          <w:sz w:val="22"/>
          <w:szCs w:val="22"/>
        </w:rPr>
        <w:t xml:space="preserve"> 39/2012</w:t>
      </w:r>
      <w:r w:rsidRPr="00A6519D">
        <w:rPr>
          <w:rFonts w:ascii="Arial Narrow" w:hAnsi="Arial Narrow" w:cs="Tahoma"/>
          <w:color w:val="000000" w:themeColor="text1"/>
          <w:sz w:val="22"/>
          <w:szCs w:val="22"/>
        </w:rPr>
        <w:t>,</w:t>
      </w:r>
      <w:r w:rsidRPr="00A6519D">
        <w:rPr>
          <w:rFonts w:ascii="Arial Narrow" w:hAnsi="Arial Narrow" w:cs="Arial"/>
          <w:color w:val="000000" w:themeColor="text1"/>
          <w:sz w:val="22"/>
          <w:szCs w:val="22"/>
        </w:rPr>
        <w:t xml:space="preserve"> a qual encontra-se </w:t>
      </w:r>
      <w:r w:rsidRPr="0019540F">
        <w:rPr>
          <w:rFonts w:ascii="Arial Narrow" w:hAnsi="Arial Narrow" w:cs="Arial"/>
          <w:color w:val="000000" w:themeColor="text1"/>
          <w:sz w:val="22"/>
          <w:szCs w:val="22"/>
        </w:rPr>
        <w:t>di</w:t>
      </w:r>
      <w:r w:rsidRPr="0019540F">
        <w:rPr>
          <w:rFonts w:ascii="Arial Narrow" w:hAnsi="Arial Narrow" w:cs="Tahoma"/>
          <w:color w:val="000000" w:themeColor="text1"/>
          <w:sz w:val="22"/>
          <w:szCs w:val="22"/>
        </w:rPr>
        <w:t>sponível n</w:t>
      </w:r>
      <w:r w:rsidR="003F395A" w:rsidRPr="0019540F">
        <w:rPr>
          <w:rFonts w:ascii="Arial Narrow" w:hAnsi="Arial Narrow" w:cs="Tahoma"/>
          <w:color w:val="000000" w:themeColor="text1"/>
          <w:sz w:val="22"/>
          <w:szCs w:val="22"/>
        </w:rPr>
        <w:t>o setor de Recursos humanos do Município</w:t>
      </w:r>
      <w:r w:rsidRPr="0019540F">
        <w:rPr>
          <w:rFonts w:ascii="Arial Narrow" w:hAnsi="Arial Narrow" w:cs="Tahoma"/>
          <w:color w:val="000000" w:themeColor="text1"/>
          <w:sz w:val="22"/>
          <w:szCs w:val="22"/>
        </w:rPr>
        <w:t xml:space="preserve"> de</w:t>
      </w:r>
      <w:r w:rsidRPr="00A6519D">
        <w:rPr>
          <w:rFonts w:ascii="Arial Narrow" w:hAnsi="Arial Narrow" w:cs="Tahoma"/>
          <w:color w:val="000000" w:themeColor="text1"/>
          <w:sz w:val="22"/>
          <w:szCs w:val="22"/>
        </w:rPr>
        <w:t xml:space="preserve"> Peritiba/SC. </w:t>
      </w:r>
    </w:p>
    <w:p w:rsidR="0019540F" w:rsidRDefault="00D874A3" w:rsidP="00D874A3">
      <w:pPr>
        <w:tabs>
          <w:tab w:val="left" w:pos="3818"/>
        </w:tabs>
        <w:jc w:val="both"/>
        <w:rPr>
          <w:rFonts w:ascii="Arial Narrow" w:hAnsi="Arial Narrow" w:cs="Tahoma"/>
          <w:sz w:val="22"/>
          <w:szCs w:val="22"/>
        </w:rPr>
      </w:pPr>
      <w:r w:rsidRPr="008E4A1B">
        <w:rPr>
          <w:rFonts w:ascii="Arial Narrow" w:hAnsi="Arial Narrow" w:cs="Tahoma"/>
          <w:sz w:val="22"/>
          <w:szCs w:val="22"/>
        </w:rPr>
        <w:tab/>
      </w:r>
    </w:p>
    <w:p w:rsidR="00D874A3" w:rsidRPr="008E4A1B" w:rsidRDefault="00D874A3" w:rsidP="00D874A3">
      <w:pPr>
        <w:shd w:val="clear" w:color="auto" w:fill="D9D9D9"/>
        <w:jc w:val="both"/>
        <w:rPr>
          <w:rFonts w:ascii="Arial Narrow" w:hAnsi="Arial Narrow" w:cs="Tahoma"/>
          <w:b/>
          <w:bCs/>
          <w:sz w:val="22"/>
          <w:szCs w:val="22"/>
        </w:rPr>
      </w:pPr>
      <w:r w:rsidRPr="008E4A1B">
        <w:rPr>
          <w:rFonts w:ascii="Arial Narrow" w:hAnsi="Arial Narrow" w:cs="Tahoma"/>
          <w:b/>
          <w:bCs/>
          <w:sz w:val="22"/>
          <w:szCs w:val="22"/>
        </w:rPr>
        <w:t>2. DAS VAGAS DESTINADAS AOS PORTADORES DE NECESSIDADES ESPECIAIS</w:t>
      </w:r>
    </w:p>
    <w:p w:rsidR="00D874A3" w:rsidRPr="008E4A1B" w:rsidRDefault="00D874A3" w:rsidP="00D874A3">
      <w:pPr>
        <w:rPr>
          <w:rFonts w:ascii="Arial Narrow" w:hAnsi="Arial Narrow" w:cs="Tahoma"/>
          <w:sz w:val="22"/>
          <w:szCs w:val="22"/>
        </w:rPr>
      </w:pPr>
    </w:p>
    <w:p w:rsidR="00D874A3" w:rsidRPr="003F395A" w:rsidRDefault="00D874A3" w:rsidP="00D874A3">
      <w:pPr>
        <w:pStyle w:val="Ttulo6"/>
        <w:jc w:val="both"/>
        <w:rPr>
          <w:rFonts w:ascii="Arial Narrow" w:hAnsi="Arial Narrow" w:cs="Tahoma"/>
          <w:b w:val="0"/>
          <w:bCs/>
          <w:sz w:val="22"/>
          <w:szCs w:val="22"/>
          <w:lang w:val="pt-BR"/>
        </w:rPr>
      </w:pPr>
      <w:r w:rsidRPr="003F395A">
        <w:rPr>
          <w:rFonts w:ascii="Arial Narrow" w:hAnsi="Arial Narrow" w:cs="Tahoma"/>
          <w:bCs/>
          <w:sz w:val="22"/>
          <w:szCs w:val="22"/>
          <w:lang w:val="pt-BR"/>
        </w:rPr>
        <w:t>2.1.</w:t>
      </w:r>
      <w:r w:rsidRPr="003F395A">
        <w:rPr>
          <w:rFonts w:ascii="Arial Narrow" w:hAnsi="Arial Narrow" w:cs="Tahoma"/>
          <w:sz w:val="22"/>
          <w:szCs w:val="22"/>
          <w:lang w:val="pt-BR"/>
        </w:rPr>
        <w:t xml:space="preserve"> </w:t>
      </w:r>
      <w:r w:rsidRPr="0019540F">
        <w:rPr>
          <w:rFonts w:ascii="Arial Narrow" w:hAnsi="Arial Narrow" w:cs="Tahoma"/>
          <w:b w:val="0"/>
          <w:bCs/>
          <w:sz w:val="22"/>
          <w:szCs w:val="22"/>
          <w:lang w:val="pt-BR"/>
        </w:rPr>
        <w:t>São reservados às pessoas portadoras de deficiência (art. 37, inciso VIII, da Constituição Federal de 1998, c/c art. 37, do Decreto nº 3.298/1999), 5% (cinco por cento) das vagas ou 01 (uma) quando o resultado da aplicação deste percentual sobre o número de vagas for inferior a unidade e o número de vagas igual ou superior a 05 (cinco) e cujas atribuições sejam compatíveis com a deficiência de que são portadoras.</w:t>
      </w:r>
      <w:r w:rsidRPr="003F395A">
        <w:rPr>
          <w:rFonts w:ascii="Arial Narrow" w:hAnsi="Arial Narrow"/>
          <w:sz w:val="22"/>
          <w:szCs w:val="22"/>
          <w:lang w:val="pt-BR"/>
        </w:rPr>
        <w:t xml:space="preserve"> </w:t>
      </w:r>
    </w:p>
    <w:p w:rsidR="00D874A3" w:rsidRPr="008E4A1B" w:rsidRDefault="00D874A3" w:rsidP="00D874A3">
      <w:pPr>
        <w:jc w:val="both"/>
        <w:rPr>
          <w:rFonts w:ascii="Arial Narrow" w:hAnsi="Arial Narrow" w:cs="Tahoma"/>
          <w:sz w:val="22"/>
          <w:szCs w:val="22"/>
        </w:rPr>
      </w:pPr>
      <w:r w:rsidRPr="008E4A1B">
        <w:rPr>
          <w:rFonts w:ascii="Arial Narrow" w:hAnsi="Arial Narrow" w:cs="Tahoma"/>
          <w:b/>
          <w:sz w:val="22"/>
          <w:szCs w:val="22"/>
        </w:rPr>
        <w:t>2.2.</w:t>
      </w:r>
      <w:r w:rsidRPr="008E4A1B">
        <w:rPr>
          <w:rFonts w:ascii="Arial Narrow" w:hAnsi="Arial Narrow" w:cs="Tahoma"/>
          <w:sz w:val="22"/>
          <w:szCs w:val="22"/>
        </w:rPr>
        <w:t xml:space="preserve"> Considera-se pessoa portadora de deficiência aquela enquadrada nas categorias previstas no art. 4º, do Decreto nº 3.298, de 20 de dezembro de 1999, da Presidência da República.</w:t>
      </w:r>
    </w:p>
    <w:p w:rsidR="00D874A3" w:rsidRPr="008E4A1B" w:rsidRDefault="00D874A3" w:rsidP="00D874A3">
      <w:pPr>
        <w:jc w:val="both"/>
        <w:rPr>
          <w:rFonts w:ascii="Arial Narrow" w:hAnsi="Arial Narrow" w:cs="Tahoma"/>
          <w:sz w:val="22"/>
          <w:szCs w:val="22"/>
        </w:rPr>
      </w:pPr>
      <w:r w:rsidRPr="008E4A1B">
        <w:rPr>
          <w:rFonts w:ascii="Arial Narrow" w:hAnsi="Arial Narrow" w:cs="Tahoma"/>
          <w:b/>
          <w:sz w:val="22"/>
          <w:szCs w:val="22"/>
        </w:rPr>
        <w:t>2.3.</w:t>
      </w:r>
      <w:r w:rsidRPr="008E4A1B">
        <w:rPr>
          <w:rFonts w:ascii="Arial Narrow" w:hAnsi="Arial Narrow" w:cs="Tahoma"/>
          <w:sz w:val="22"/>
          <w:szCs w:val="22"/>
        </w:rPr>
        <w:t xml:space="preserve"> O candidato portador da deficiência deverá comprová-la através de laudo médico que indique a espécie e o grau ou nível de deficiência, com expressa referência ao código correspondente da Classificação Internacional de Doença – CID, bem como a provável causa da deficiência. </w:t>
      </w:r>
    </w:p>
    <w:p w:rsidR="00D874A3" w:rsidRPr="002D718D" w:rsidRDefault="00D874A3" w:rsidP="00D874A3">
      <w:pPr>
        <w:pStyle w:val="Rodap"/>
        <w:jc w:val="both"/>
        <w:rPr>
          <w:rFonts w:ascii="Arial Narrow" w:hAnsi="Arial Narrow"/>
          <w:color w:val="000000" w:themeColor="text1"/>
        </w:rPr>
      </w:pPr>
      <w:r w:rsidRPr="002D718D">
        <w:rPr>
          <w:rFonts w:ascii="Arial Narrow" w:hAnsi="Arial Narrow"/>
          <w:b/>
          <w:color w:val="000000" w:themeColor="text1"/>
        </w:rPr>
        <w:t>2.4.</w:t>
      </w:r>
      <w:r w:rsidRPr="002D718D">
        <w:rPr>
          <w:rFonts w:ascii="Arial Narrow" w:hAnsi="Arial Narrow"/>
          <w:color w:val="000000" w:themeColor="text1"/>
        </w:rPr>
        <w:t xml:space="preserve"> O candidato deverá apresentar o laudo médico (ANEXO I), no setor de Recursos Humanos </w:t>
      </w:r>
      <w:r w:rsidR="003F395A" w:rsidRPr="0019540F">
        <w:rPr>
          <w:rFonts w:ascii="Arial Narrow" w:hAnsi="Arial Narrow"/>
          <w:color w:val="000000" w:themeColor="text1"/>
        </w:rPr>
        <w:t xml:space="preserve">do </w:t>
      </w:r>
      <w:r w:rsidR="003F395A" w:rsidRPr="0019540F">
        <w:rPr>
          <w:rFonts w:ascii="Arial Narrow" w:hAnsi="Arial Narrow" w:cs="Tahoma"/>
          <w:color w:val="000000" w:themeColor="text1"/>
        </w:rPr>
        <w:t>Município</w:t>
      </w:r>
      <w:r w:rsidRPr="002D718D">
        <w:rPr>
          <w:rFonts w:ascii="Arial Narrow" w:hAnsi="Arial Narrow" w:cs="Tahoma"/>
          <w:color w:val="000000" w:themeColor="text1"/>
        </w:rPr>
        <w:t xml:space="preserve"> de PERITIBA/SC</w:t>
      </w:r>
      <w:r w:rsidRPr="002D718D">
        <w:rPr>
          <w:rFonts w:ascii="Arial Narrow" w:hAnsi="Arial Narrow"/>
          <w:color w:val="000000" w:themeColor="text1"/>
        </w:rPr>
        <w:t>, na Rua. Frei Bon</w:t>
      </w:r>
      <w:r w:rsidR="003F395A">
        <w:rPr>
          <w:rFonts w:ascii="Arial Narrow" w:hAnsi="Arial Narrow"/>
          <w:color w:val="000000" w:themeColor="text1"/>
        </w:rPr>
        <w:t xml:space="preserve">ifácio, 63 - Centro, </w:t>
      </w:r>
      <w:r w:rsidR="003F395A" w:rsidRPr="0019540F">
        <w:rPr>
          <w:rFonts w:ascii="Arial Narrow" w:hAnsi="Arial Narrow"/>
          <w:color w:val="000000" w:themeColor="text1"/>
        </w:rPr>
        <w:t>CEP 89.750-</w:t>
      </w:r>
      <w:r w:rsidRPr="0019540F">
        <w:rPr>
          <w:rFonts w:ascii="Arial Narrow" w:hAnsi="Arial Narrow"/>
          <w:color w:val="000000" w:themeColor="text1"/>
        </w:rPr>
        <w:t>000, até</w:t>
      </w:r>
      <w:r w:rsidRPr="002D718D">
        <w:rPr>
          <w:rFonts w:ascii="Arial Narrow" w:hAnsi="Arial Narrow"/>
          <w:color w:val="000000" w:themeColor="text1"/>
        </w:rPr>
        <w:t xml:space="preserve"> o último dia das inscrições, sob pena de não se enquadrar como deficiente e será considerado como não portador de deficiência, passando para a listagem geral dos candidatos, sem direito à reserva de vaga.</w:t>
      </w:r>
    </w:p>
    <w:p w:rsidR="00D874A3" w:rsidRPr="008E4A1B" w:rsidRDefault="00D874A3" w:rsidP="00D874A3">
      <w:pPr>
        <w:jc w:val="both"/>
        <w:rPr>
          <w:rFonts w:ascii="Arial Narrow" w:hAnsi="Arial Narrow" w:cs="Tahoma"/>
          <w:sz w:val="22"/>
          <w:szCs w:val="22"/>
        </w:rPr>
      </w:pPr>
      <w:r w:rsidRPr="008E4A1B">
        <w:rPr>
          <w:rFonts w:ascii="Arial Narrow" w:hAnsi="Arial Narrow" w:cs="Tahoma"/>
          <w:b/>
          <w:sz w:val="22"/>
          <w:szCs w:val="22"/>
        </w:rPr>
        <w:t>2.5.</w:t>
      </w:r>
      <w:r w:rsidRPr="008E4A1B">
        <w:rPr>
          <w:rFonts w:ascii="Arial Narrow" w:hAnsi="Arial Narrow" w:cs="Tahoma"/>
          <w:sz w:val="22"/>
          <w:szCs w:val="22"/>
        </w:rPr>
        <w:t xml:space="preserve"> O candidato portador de deficiência indicará essa condição no requerimento de inscrição. O original do laudo médico será acompanhado de declaração de que a deficiência é compatível com o exercício das atribuições do cargo e de que conhece o teor da Instrução Normativa nº 7/1996, do TST, cujas disposições estarão à disposição dos candidatos, no ato da inscrição.</w:t>
      </w:r>
    </w:p>
    <w:p w:rsidR="00D874A3" w:rsidRPr="008E4A1B" w:rsidRDefault="00D874A3" w:rsidP="00D874A3">
      <w:pPr>
        <w:tabs>
          <w:tab w:val="left" w:pos="720"/>
        </w:tabs>
        <w:jc w:val="both"/>
        <w:rPr>
          <w:rFonts w:ascii="Arial Narrow" w:hAnsi="Arial Narrow" w:cs="Tahoma"/>
          <w:sz w:val="22"/>
          <w:szCs w:val="22"/>
        </w:rPr>
      </w:pPr>
      <w:r w:rsidRPr="008E4A1B">
        <w:rPr>
          <w:rFonts w:ascii="Arial Narrow" w:hAnsi="Arial Narrow" w:cs="Tahoma"/>
          <w:b/>
          <w:sz w:val="22"/>
          <w:szCs w:val="22"/>
        </w:rPr>
        <w:t>2.6.</w:t>
      </w:r>
      <w:r w:rsidRPr="008E4A1B">
        <w:rPr>
          <w:rFonts w:ascii="Arial Narrow" w:hAnsi="Arial Narrow" w:cs="Tahoma"/>
          <w:sz w:val="22"/>
          <w:szCs w:val="22"/>
        </w:rPr>
        <w:t xml:space="preserve"> O candidato portador de deficiência participará da seleção em igualdade de condições com os demais candidatos no que se refere ao conteúdo, avaliação, duração, data, horário e local de realização das provas, devendo solicitar, no Requerimento de Inscrição e por escrito (</w:t>
      </w:r>
      <w:r w:rsidRPr="000F6C07">
        <w:rPr>
          <w:rFonts w:ascii="Arial Narrow" w:hAnsi="Arial Narrow" w:cs="Tahoma"/>
          <w:color w:val="000000" w:themeColor="text1"/>
          <w:sz w:val="22"/>
          <w:szCs w:val="22"/>
        </w:rPr>
        <w:t>ANEXO II</w:t>
      </w:r>
      <w:r w:rsidRPr="008E4A1B">
        <w:rPr>
          <w:rFonts w:ascii="Arial Narrow" w:hAnsi="Arial Narrow" w:cs="Tahoma"/>
          <w:sz w:val="22"/>
          <w:szCs w:val="22"/>
        </w:rPr>
        <w:t>), as providências que entender necessárias para atendimento especial na realização dos testes. Esta solicitação será encaminhada na forma do item 2.4 deste edital.</w:t>
      </w:r>
    </w:p>
    <w:p w:rsidR="00D874A3" w:rsidRPr="008E4A1B" w:rsidRDefault="00D874A3" w:rsidP="00D874A3">
      <w:pPr>
        <w:jc w:val="both"/>
        <w:rPr>
          <w:rFonts w:ascii="Arial Narrow" w:hAnsi="Arial Narrow" w:cs="Tahoma"/>
          <w:sz w:val="22"/>
          <w:szCs w:val="22"/>
        </w:rPr>
      </w:pPr>
      <w:r w:rsidRPr="008E4A1B">
        <w:rPr>
          <w:rFonts w:ascii="Arial Narrow" w:hAnsi="Arial Narrow" w:cs="Tahoma"/>
          <w:b/>
          <w:sz w:val="22"/>
          <w:szCs w:val="22"/>
        </w:rPr>
        <w:t>2.7.</w:t>
      </w:r>
      <w:r w:rsidRPr="008E4A1B">
        <w:rPr>
          <w:rFonts w:ascii="Arial Narrow" w:hAnsi="Arial Narrow" w:cs="Tahoma"/>
          <w:sz w:val="22"/>
          <w:szCs w:val="22"/>
        </w:rPr>
        <w:t xml:space="preserve"> Se aprovado no </w:t>
      </w:r>
      <w:r>
        <w:rPr>
          <w:rFonts w:ascii="Arial Narrow" w:hAnsi="Arial Narrow" w:cs="Tahoma"/>
          <w:sz w:val="22"/>
          <w:szCs w:val="22"/>
        </w:rPr>
        <w:t>Processo Seletivo Simplificado</w:t>
      </w:r>
      <w:r w:rsidRPr="008E4A1B">
        <w:rPr>
          <w:rFonts w:ascii="Arial Narrow" w:hAnsi="Arial Narrow" w:cs="Tahoma"/>
          <w:sz w:val="22"/>
          <w:szCs w:val="22"/>
        </w:rPr>
        <w:t xml:space="preserve">, o candidato </w:t>
      </w:r>
      <w:r w:rsidRPr="0019540F">
        <w:rPr>
          <w:rFonts w:ascii="Arial Narrow" w:hAnsi="Arial Narrow" w:cs="Tahoma"/>
          <w:sz w:val="22"/>
          <w:szCs w:val="22"/>
        </w:rPr>
        <w:t xml:space="preserve">portador de deficiência submeter-se-á à perícia médica promovida por equipe </w:t>
      </w:r>
      <w:r w:rsidR="00BF1D72" w:rsidRPr="0019540F">
        <w:rPr>
          <w:rFonts w:ascii="Arial Narrow" w:hAnsi="Arial Narrow" w:cs="Tahoma"/>
          <w:sz w:val="22"/>
          <w:szCs w:val="22"/>
        </w:rPr>
        <w:t xml:space="preserve">multiprofissional designada pelo Município de </w:t>
      </w:r>
      <w:r w:rsidRPr="0019540F">
        <w:rPr>
          <w:rFonts w:ascii="Arial Narrow" w:hAnsi="Arial Narrow" w:cs="Tahoma"/>
          <w:sz w:val="22"/>
          <w:szCs w:val="22"/>
        </w:rPr>
        <w:t>PERITIBA</w:t>
      </w:r>
      <w:r w:rsidRPr="008E4A1B">
        <w:rPr>
          <w:rFonts w:ascii="Arial Narrow" w:hAnsi="Arial Narrow" w:cs="Tahoma"/>
          <w:sz w:val="22"/>
          <w:szCs w:val="22"/>
        </w:rPr>
        <w:t xml:space="preserve">/SC, que terá decisão terminativa sobre a sua qualificação como portador de necessidades especiais ou não e, sobre o grau de deficiência, que determinará estar ou não, o candidato, capacitado para o exercício do cargo. </w:t>
      </w:r>
    </w:p>
    <w:p w:rsidR="00D874A3" w:rsidRPr="008E4A1B" w:rsidRDefault="00D874A3" w:rsidP="00D874A3">
      <w:pPr>
        <w:jc w:val="both"/>
        <w:rPr>
          <w:rFonts w:ascii="Arial Narrow" w:hAnsi="Arial Narrow" w:cs="Tahoma"/>
          <w:sz w:val="22"/>
          <w:szCs w:val="22"/>
        </w:rPr>
      </w:pPr>
      <w:r w:rsidRPr="008E4A1B">
        <w:rPr>
          <w:rFonts w:ascii="Arial Narrow" w:hAnsi="Arial Narrow" w:cs="Tahoma"/>
          <w:b/>
          <w:sz w:val="22"/>
          <w:szCs w:val="22"/>
        </w:rPr>
        <w:t xml:space="preserve">2.8. </w:t>
      </w:r>
      <w:r w:rsidRPr="008E4A1B">
        <w:rPr>
          <w:rFonts w:ascii="Arial Narrow" w:hAnsi="Arial Narrow" w:cs="Tahoma"/>
          <w:sz w:val="22"/>
          <w:szCs w:val="22"/>
        </w:rPr>
        <w:t>Os candidatos considerados portadores de deficiência terão seus nomes publicados em lista à parte.</w:t>
      </w:r>
    </w:p>
    <w:p w:rsidR="00D874A3" w:rsidRPr="008E4A1B" w:rsidRDefault="00D874A3" w:rsidP="00D874A3">
      <w:pPr>
        <w:jc w:val="both"/>
        <w:rPr>
          <w:rFonts w:ascii="Arial Narrow" w:hAnsi="Arial Narrow" w:cs="Tahoma"/>
          <w:sz w:val="22"/>
          <w:szCs w:val="22"/>
        </w:rPr>
      </w:pPr>
      <w:r w:rsidRPr="008E4A1B">
        <w:rPr>
          <w:rFonts w:ascii="Arial Narrow" w:hAnsi="Arial Narrow" w:cs="Tahoma"/>
          <w:b/>
          <w:sz w:val="22"/>
          <w:szCs w:val="22"/>
        </w:rPr>
        <w:t xml:space="preserve">2.9. </w:t>
      </w:r>
      <w:r w:rsidRPr="008E4A1B">
        <w:rPr>
          <w:rFonts w:ascii="Arial Narrow" w:hAnsi="Arial Narrow" w:cs="Tahoma"/>
          <w:sz w:val="22"/>
          <w:szCs w:val="22"/>
        </w:rPr>
        <w:t>O laudo médico deverá ser emitido em formulário próprio (ANEXO I), obedecendo ainda às seguintes exigências:</w:t>
      </w:r>
    </w:p>
    <w:p w:rsidR="00D874A3" w:rsidRPr="008E4A1B" w:rsidRDefault="00D874A3" w:rsidP="00D874A3">
      <w:pPr>
        <w:jc w:val="both"/>
        <w:rPr>
          <w:rFonts w:ascii="Arial Narrow" w:hAnsi="Arial Narrow" w:cs="Tahoma"/>
          <w:sz w:val="22"/>
          <w:szCs w:val="22"/>
        </w:rPr>
      </w:pPr>
      <w:r w:rsidRPr="008E4A1B">
        <w:rPr>
          <w:rFonts w:ascii="Arial Narrow" w:hAnsi="Arial Narrow" w:cs="Tahoma"/>
          <w:sz w:val="22"/>
          <w:szCs w:val="22"/>
        </w:rPr>
        <w:t>a) ter data de emissão posterior à data de publicação deste Edital.</w:t>
      </w:r>
    </w:p>
    <w:p w:rsidR="00D874A3" w:rsidRPr="008E4A1B" w:rsidRDefault="00D874A3" w:rsidP="00D874A3">
      <w:pPr>
        <w:jc w:val="both"/>
        <w:rPr>
          <w:rFonts w:ascii="Arial Narrow" w:hAnsi="Arial Narrow" w:cs="Tahoma"/>
          <w:sz w:val="22"/>
          <w:szCs w:val="22"/>
        </w:rPr>
      </w:pPr>
      <w:r w:rsidRPr="008E4A1B">
        <w:rPr>
          <w:rFonts w:ascii="Arial Narrow" w:hAnsi="Arial Narrow" w:cs="Tahoma"/>
          <w:sz w:val="22"/>
          <w:szCs w:val="22"/>
        </w:rPr>
        <w:t>b) constar o nome e número do documento de identificação do candidato; o nome, número do registro no Conselho Regional de Medicina (CRM) e assinatura do médico responsável pela emissão do laudo;</w:t>
      </w:r>
    </w:p>
    <w:p w:rsidR="00D874A3" w:rsidRPr="008E4A1B" w:rsidRDefault="00D874A3" w:rsidP="00D874A3">
      <w:pPr>
        <w:jc w:val="both"/>
        <w:rPr>
          <w:rFonts w:ascii="Arial Narrow" w:hAnsi="Arial Narrow" w:cs="Tahoma"/>
          <w:sz w:val="22"/>
          <w:szCs w:val="22"/>
        </w:rPr>
      </w:pPr>
      <w:r w:rsidRPr="008E4A1B">
        <w:rPr>
          <w:rFonts w:ascii="Arial Narrow" w:hAnsi="Arial Narrow" w:cs="Tahoma"/>
          <w:sz w:val="22"/>
          <w:szCs w:val="22"/>
        </w:rPr>
        <w:lastRenderedPageBreak/>
        <w:t>c) descrever a espécie e o grau de deficiência, bem como a sua provável causa, com expressa referência ao código correspondente da Classificação Internacional de Doenças (CID 10);</w:t>
      </w:r>
    </w:p>
    <w:p w:rsidR="00D874A3" w:rsidRPr="008E4A1B" w:rsidRDefault="00D874A3" w:rsidP="00D874A3">
      <w:pPr>
        <w:jc w:val="both"/>
        <w:rPr>
          <w:rFonts w:ascii="Arial Narrow" w:hAnsi="Arial Narrow" w:cs="Tahoma"/>
          <w:sz w:val="22"/>
          <w:szCs w:val="22"/>
        </w:rPr>
      </w:pPr>
      <w:r w:rsidRPr="008E4A1B">
        <w:rPr>
          <w:rFonts w:ascii="Arial Narrow" w:hAnsi="Arial Narrow" w:cs="Tahoma"/>
          <w:sz w:val="22"/>
          <w:szCs w:val="22"/>
        </w:rPr>
        <w:t>d) constar, quando for o caso, o uso de próteses ou adaptações;</w:t>
      </w:r>
    </w:p>
    <w:p w:rsidR="00D874A3" w:rsidRPr="008E4A1B" w:rsidRDefault="00D874A3" w:rsidP="00D874A3">
      <w:pPr>
        <w:jc w:val="both"/>
        <w:rPr>
          <w:rFonts w:ascii="Arial Narrow" w:hAnsi="Arial Narrow" w:cs="Tahoma"/>
          <w:sz w:val="22"/>
          <w:szCs w:val="22"/>
        </w:rPr>
      </w:pPr>
      <w:r w:rsidRPr="008E4A1B">
        <w:rPr>
          <w:rFonts w:ascii="Arial Narrow" w:hAnsi="Arial Narrow" w:cs="Tahoma"/>
          <w:sz w:val="22"/>
          <w:szCs w:val="22"/>
        </w:rPr>
        <w:t>e) no caso de deficiente auditivo, o laudo deverá vir acompanhado do original do exame de audiometria recente, realizado até 06 (seis) meses anteriores ao último dia das inscrições;</w:t>
      </w:r>
    </w:p>
    <w:p w:rsidR="006152A2" w:rsidRPr="008E4A1B" w:rsidRDefault="00D874A3" w:rsidP="00D874A3">
      <w:pPr>
        <w:jc w:val="both"/>
        <w:rPr>
          <w:rFonts w:ascii="Arial Narrow" w:hAnsi="Arial Narrow" w:cs="Tahoma"/>
          <w:sz w:val="22"/>
          <w:szCs w:val="22"/>
        </w:rPr>
      </w:pPr>
      <w:r w:rsidRPr="008E4A1B">
        <w:rPr>
          <w:rFonts w:ascii="Arial Narrow" w:hAnsi="Arial Narrow" w:cs="Tahoma"/>
          <w:sz w:val="22"/>
          <w:szCs w:val="22"/>
        </w:rPr>
        <w:t>f) no caso de deficiente visual, o laudo deverá vir acompanhado do exame de acuidade visual em AO (ambos os olhos), patologia e campo visual recente, realizado até 06 (seis) meses anteriores ao último dia das inscrições;</w:t>
      </w:r>
    </w:p>
    <w:p w:rsidR="00D874A3" w:rsidRPr="008E4A1B" w:rsidRDefault="00D874A3" w:rsidP="00D874A3">
      <w:pPr>
        <w:jc w:val="both"/>
        <w:rPr>
          <w:rFonts w:ascii="Arial Narrow" w:hAnsi="Arial Narrow" w:cs="Arial"/>
          <w:b/>
          <w:bCs/>
          <w:sz w:val="22"/>
          <w:szCs w:val="22"/>
        </w:rPr>
      </w:pPr>
    </w:p>
    <w:p w:rsidR="00D874A3" w:rsidRPr="005F78FE" w:rsidRDefault="00D874A3" w:rsidP="00D874A3">
      <w:pPr>
        <w:shd w:val="clear" w:color="auto" w:fill="CCCCCC"/>
        <w:jc w:val="both"/>
        <w:rPr>
          <w:rFonts w:ascii="Arial Narrow" w:hAnsi="Arial Narrow" w:cs="Arial"/>
          <w:b/>
          <w:bCs/>
          <w:sz w:val="22"/>
          <w:szCs w:val="22"/>
        </w:rPr>
      </w:pPr>
      <w:r w:rsidRPr="005F78FE">
        <w:rPr>
          <w:rFonts w:ascii="Arial Narrow" w:hAnsi="Arial Narrow" w:cs="Arial"/>
          <w:b/>
          <w:bCs/>
          <w:sz w:val="22"/>
          <w:szCs w:val="22"/>
        </w:rPr>
        <w:t>3. DAS  INSCRIÇÕES</w:t>
      </w:r>
    </w:p>
    <w:p w:rsidR="00D874A3" w:rsidRPr="009677D5" w:rsidRDefault="00D874A3" w:rsidP="00D874A3">
      <w:pPr>
        <w:jc w:val="both"/>
        <w:rPr>
          <w:rFonts w:ascii="Arial Narrow" w:hAnsi="Arial Narrow" w:cs="Arial"/>
          <w:b/>
          <w:bCs/>
          <w:color w:val="000000" w:themeColor="text1"/>
          <w:sz w:val="22"/>
          <w:szCs w:val="22"/>
        </w:rPr>
      </w:pPr>
    </w:p>
    <w:p w:rsidR="00D874A3" w:rsidRPr="009677D5" w:rsidRDefault="00D874A3" w:rsidP="00D874A3">
      <w:pPr>
        <w:jc w:val="both"/>
        <w:rPr>
          <w:rFonts w:ascii="Arial Narrow" w:hAnsi="Arial Narrow" w:cs="Arial"/>
          <w:color w:val="000000" w:themeColor="text1"/>
          <w:sz w:val="22"/>
          <w:szCs w:val="22"/>
        </w:rPr>
      </w:pPr>
      <w:r w:rsidRPr="009677D5">
        <w:rPr>
          <w:rFonts w:ascii="Arial Narrow" w:hAnsi="Arial Narrow" w:cs="Arial"/>
          <w:b/>
          <w:color w:val="000000" w:themeColor="text1"/>
          <w:sz w:val="22"/>
          <w:szCs w:val="22"/>
        </w:rPr>
        <w:t>3.1</w:t>
      </w:r>
      <w:r w:rsidRPr="009677D5">
        <w:rPr>
          <w:rFonts w:ascii="Arial Narrow" w:hAnsi="Arial Narrow" w:cs="Arial"/>
          <w:color w:val="000000" w:themeColor="text1"/>
          <w:sz w:val="22"/>
          <w:szCs w:val="22"/>
        </w:rPr>
        <w:t xml:space="preserve">. As inscrições serão exclusivamente pela internet, com início às 18:00 horas dos dia </w:t>
      </w:r>
      <w:r w:rsidR="00232DFA">
        <w:rPr>
          <w:rFonts w:ascii="Arial Narrow" w:hAnsi="Arial Narrow" w:cs="Arial"/>
          <w:color w:val="000000"/>
          <w:sz w:val="22"/>
          <w:szCs w:val="22"/>
        </w:rPr>
        <w:t xml:space="preserve">27/08/2013 </w:t>
      </w:r>
      <w:r w:rsidRPr="009677D5">
        <w:rPr>
          <w:rFonts w:ascii="Arial Narrow" w:hAnsi="Arial Narrow" w:cs="Arial"/>
          <w:color w:val="000000" w:themeColor="text1"/>
          <w:sz w:val="22"/>
          <w:szCs w:val="22"/>
        </w:rPr>
        <w:t xml:space="preserve"> término às 18:00 horas do </w:t>
      </w:r>
      <w:r w:rsidR="00232DFA">
        <w:rPr>
          <w:rFonts w:ascii="Arial Narrow" w:hAnsi="Arial Narrow" w:cs="Arial"/>
          <w:color w:val="000000"/>
          <w:sz w:val="22"/>
          <w:szCs w:val="22"/>
        </w:rPr>
        <w:t>27/09</w:t>
      </w:r>
      <w:r w:rsidR="00232DFA" w:rsidRPr="003D4C5D">
        <w:rPr>
          <w:rFonts w:ascii="Arial Narrow" w:hAnsi="Arial Narrow" w:cs="Arial"/>
          <w:color w:val="000000"/>
          <w:sz w:val="22"/>
          <w:szCs w:val="22"/>
        </w:rPr>
        <w:t>/2013</w:t>
      </w:r>
      <w:r w:rsidRPr="009677D5">
        <w:rPr>
          <w:rFonts w:ascii="Arial Narrow" w:hAnsi="Arial Narrow" w:cs="Arial"/>
          <w:color w:val="000000" w:themeColor="text1"/>
          <w:sz w:val="22"/>
          <w:szCs w:val="22"/>
        </w:rPr>
        <w:t xml:space="preserve"> através do site: </w:t>
      </w:r>
      <w:hyperlink r:id="rId7" w:history="1">
        <w:r w:rsidRPr="009677D5">
          <w:rPr>
            <w:rStyle w:val="Hyperlink"/>
            <w:rFonts w:ascii="Arial Narrow" w:hAnsi="Arial Narrow" w:cs="Arial"/>
            <w:color w:val="000000" w:themeColor="text1"/>
            <w:sz w:val="22"/>
            <w:szCs w:val="22"/>
          </w:rPr>
          <w:t>www.concursul.com.br</w:t>
        </w:r>
      </w:hyperlink>
      <w:r w:rsidRPr="009677D5">
        <w:rPr>
          <w:rFonts w:ascii="Arial Narrow" w:hAnsi="Arial Narrow" w:cs="Arial"/>
          <w:color w:val="000000" w:themeColor="text1"/>
          <w:sz w:val="22"/>
          <w:szCs w:val="22"/>
        </w:rPr>
        <w:t xml:space="preserve">. </w:t>
      </w:r>
    </w:p>
    <w:p w:rsidR="00D874A3" w:rsidRPr="008E4A1B" w:rsidRDefault="00D874A3" w:rsidP="00D874A3">
      <w:pPr>
        <w:jc w:val="both"/>
        <w:rPr>
          <w:rFonts w:ascii="Arial Narrow" w:hAnsi="Arial Narrow" w:cs="Arial"/>
          <w:sz w:val="22"/>
          <w:szCs w:val="22"/>
        </w:rPr>
      </w:pPr>
      <w:r w:rsidRPr="009677D5">
        <w:rPr>
          <w:rFonts w:ascii="Arial Narrow" w:hAnsi="Arial Narrow" w:cs="Arial"/>
          <w:b/>
          <w:color w:val="000000" w:themeColor="text1"/>
          <w:sz w:val="22"/>
          <w:szCs w:val="22"/>
        </w:rPr>
        <w:t>3.2.</w:t>
      </w:r>
      <w:r w:rsidRPr="009677D5">
        <w:rPr>
          <w:rFonts w:ascii="Arial Narrow" w:hAnsi="Arial Narrow" w:cs="Arial"/>
          <w:color w:val="000000" w:themeColor="text1"/>
          <w:sz w:val="22"/>
          <w:szCs w:val="22"/>
        </w:rPr>
        <w:t xml:space="preserve"> O Requerimento de Inscrição</w:t>
      </w:r>
      <w:r w:rsidRPr="008E4A1B">
        <w:rPr>
          <w:rFonts w:ascii="Arial Narrow" w:hAnsi="Arial Narrow" w:cs="Arial"/>
          <w:sz w:val="22"/>
          <w:szCs w:val="22"/>
        </w:rPr>
        <w:t xml:space="preserve"> não será aceito sem que esteja corretamente preenchido ou apresente qualquer elemento estranho ou observações não previstas neste edital. </w:t>
      </w:r>
    </w:p>
    <w:p w:rsidR="00D874A3" w:rsidRPr="008E4A1B" w:rsidRDefault="00D874A3" w:rsidP="00D874A3">
      <w:pPr>
        <w:jc w:val="both"/>
        <w:rPr>
          <w:rFonts w:ascii="Arial Narrow" w:hAnsi="Arial Narrow" w:cs="Arial"/>
          <w:sz w:val="22"/>
          <w:szCs w:val="22"/>
        </w:rPr>
      </w:pPr>
      <w:r w:rsidRPr="008E4A1B">
        <w:rPr>
          <w:rFonts w:ascii="Arial Narrow" w:hAnsi="Arial Narrow" w:cs="Arial"/>
          <w:b/>
          <w:sz w:val="22"/>
          <w:szCs w:val="22"/>
        </w:rPr>
        <w:t>3.3.</w:t>
      </w:r>
      <w:r w:rsidRPr="008E4A1B">
        <w:rPr>
          <w:rFonts w:ascii="Arial Narrow" w:hAnsi="Arial Narrow" w:cs="Arial"/>
          <w:sz w:val="22"/>
          <w:szCs w:val="22"/>
        </w:rPr>
        <w:t xml:space="preserve"> A adulteração de qualquer elemento constante de documento pessoal em relação ao original ou a falsidade de qualquer declaração ou documento apresentado, verificada a qualquer tempo, eliminará o candidato do </w:t>
      </w:r>
      <w:r>
        <w:rPr>
          <w:rFonts w:ascii="Arial Narrow" w:hAnsi="Arial Narrow" w:cs="Arial"/>
          <w:sz w:val="22"/>
          <w:szCs w:val="22"/>
        </w:rPr>
        <w:t>Processo Seletivo Simplificado</w:t>
      </w:r>
      <w:r w:rsidRPr="008E4A1B">
        <w:rPr>
          <w:rFonts w:ascii="Arial Narrow" w:hAnsi="Arial Narrow" w:cs="Arial"/>
          <w:sz w:val="22"/>
          <w:szCs w:val="22"/>
        </w:rPr>
        <w:t>.</w:t>
      </w:r>
    </w:p>
    <w:p w:rsidR="00D874A3" w:rsidRPr="008E4A1B" w:rsidRDefault="00D874A3" w:rsidP="00D874A3">
      <w:pPr>
        <w:jc w:val="both"/>
        <w:rPr>
          <w:rFonts w:ascii="Arial Narrow" w:hAnsi="Arial Narrow" w:cs="Arial"/>
          <w:sz w:val="22"/>
          <w:szCs w:val="22"/>
        </w:rPr>
      </w:pPr>
      <w:r w:rsidRPr="008E4A1B">
        <w:rPr>
          <w:rFonts w:ascii="Arial Narrow" w:hAnsi="Arial Narrow" w:cs="Arial"/>
          <w:b/>
          <w:sz w:val="22"/>
          <w:szCs w:val="22"/>
        </w:rPr>
        <w:t>3.4.</w:t>
      </w:r>
      <w:r w:rsidRPr="008E4A1B">
        <w:rPr>
          <w:rFonts w:ascii="Arial Narrow" w:hAnsi="Arial Narrow" w:cs="Arial"/>
          <w:sz w:val="22"/>
          <w:szCs w:val="22"/>
        </w:rPr>
        <w:t xml:space="preserve"> Após a data e horário fixado como termo final do prazo para recebimento de inscrição, não mais serão admitidas quaisquer outras inscrições, sob qualquer condição ou pretexto.</w:t>
      </w:r>
    </w:p>
    <w:p w:rsidR="00D874A3" w:rsidRPr="008E4A1B" w:rsidRDefault="00D874A3" w:rsidP="00D874A3">
      <w:pPr>
        <w:jc w:val="both"/>
        <w:rPr>
          <w:rFonts w:ascii="Arial Narrow" w:hAnsi="Arial Narrow" w:cs="Arial"/>
          <w:sz w:val="22"/>
          <w:szCs w:val="22"/>
        </w:rPr>
      </w:pPr>
      <w:r w:rsidRPr="008E4A1B">
        <w:rPr>
          <w:rFonts w:ascii="Arial Narrow" w:hAnsi="Arial Narrow" w:cs="Arial"/>
          <w:b/>
          <w:sz w:val="22"/>
          <w:szCs w:val="22"/>
        </w:rPr>
        <w:t xml:space="preserve">3.5. </w:t>
      </w:r>
      <w:r w:rsidRPr="008E4A1B">
        <w:rPr>
          <w:rFonts w:ascii="Arial Narrow" w:hAnsi="Arial Narrow" w:cs="Arial"/>
          <w:sz w:val="22"/>
          <w:szCs w:val="22"/>
        </w:rPr>
        <w:t>O candidato é o único responsável pelo correto preenchimento do Requerimento de Inscrição e pelo acompanhamento de seu processo, independente de avisos, salvo publicações previstas neste Edital.</w:t>
      </w:r>
    </w:p>
    <w:p w:rsidR="00D874A3" w:rsidRPr="00D92CC1" w:rsidRDefault="00D874A3" w:rsidP="00D874A3">
      <w:pPr>
        <w:jc w:val="both"/>
        <w:rPr>
          <w:rFonts w:ascii="Arial Narrow" w:hAnsi="Arial Narrow" w:cs="Arial"/>
          <w:color w:val="000000" w:themeColor="text1"/>
          <w:sz w:val="22"/>
          <w:szCs w:val="22"/>
        </w:rPr>
      </w:pPr>
      <w:r w:rsidRPr="008E4A1B">
        <w:rPr>
          <w:rFonts w:ascii="Arial Narrow" w:hAnsi="Arial Narrow" w:cs="Arial"/>
          <w:b/>
          <w:sz w:val="22"/>
          <w:szCs w:val="22"/>
        </w:rPr>
        <w:t xml:space="preserve">3.6. </w:t>
      </w:r>
      <w:r w:rsidRPr="008E4A1B">
        <w:rPr>
          <w:rFonts w:ascii="Arial Narrow" w:hAnsi="Arial Narrow" w:cs="Arial"/>
          <w:sz w:val="22"/>
          <w:szCs w:val="22"/>
        </w:rPr>
        <w:t>Efetuada a inscrição, não serão aceitos pedidos de alteração de identificação e cargo do candidato ins</w:t>
      </w:r>
      <w:r w:rsidRPr="00D92CC1">
        <w:rPr>
          <w:rFonts w:ascii="Arial Narrow" w:hAnsi="Arial Narrow" w:cs="Arial"/>
          <w:color w:val="000000" w:themeColor="text1"/>
          <w:sz w:val="22"/>
          <w:szCs w:val="22"/>
        </w:rPr>
        <w:t>crito.</w:t>
      </w:r>
    </w:p>
    <w:p w:rsidR="00D874A3" w:rsidRPr="008E4A1B" w:rsidRDefault="00D874A3" w:rsidP="00D874A3">
      <w:pPr>
        <w:jc w:val="both"/>
        <w:rPr>
          <w:rFonts w:ascii="Arial Narrow" w:hAnsi="Arial Narrow" w:cs="Arial"/>
          <w:sz w:val="22"/>
          <w:szCs w:val="22"/>
        </w:rPr>
      </w:pPr>
      <w:r w:rsidRPr="00D92CC1">
        <w:rPr>
          <w:rFonts w:ascii="Arial Narrow" w:hAnsi="Arial Narrow" w:cs="Arial"/>
          <w:b/>
          <w:color w:val="000000" w:themeColor="text1"/>
          <w:sz w:val="22"/>
          <w:szCs w:val="22"/>
        </w:rPr>
        <w:t xml:space="preserve">3.7. </w:t>
      </w:r>
      <w:r w:rsidRPr="00D92CC1">
        <w:rPr>
          <w:rFonts w:ascii="Arial Narrow" w:hAnsi="Arial Narrow" w:cs="Arial"/>
          <w:color w:val="000000" w:themeColor="text1"/>
          <w:sz w:val="22"/>
          <w:szCs w:val="22"/>
        </w:rPr>
        <w:t xml:space="preserve">Para realizar sua inscrição, o candidato deve acessar o site </w:t>
      </w:r>
      <w:hyperlink r:id="rId8" w:history="1">
        <w:r w:rsidRPr="00D92CC1">
          <w:rPr>
            <w:rStyle w:val="Hyperlink"/>
            <w:rFonts w:ascii="Arial Narrow" w:hAnsi="Arial Narrow" w:cs="Arial"/>
            <w:color w:val="000000" w:themeColor="text1"/>
            <w:sz w:val="22"/>
            <w:szCs w:val="22"/>
          </w:rPr>
          <w:t>www.concursul.com.br</w:t>
        </w:r>
      </w:hyperlink>
      <w:r w:rsidRPr="00D92CC1">
        <w:rPr>
          <w:rFonts w:ascii="Arial Narrow" w:hAnsi="Arial Narrow" w:cs="Arial"/>
          <w:color w:val="000000" w:themeColor="text1"/>
          <w:sz w:val="22"/>
          <w:szCs w:val="22"/>
        </w:rPr>
        <w:t>, clicar no link deste Processo Seletivo Simplificado, o qual estará visível na página inicial do site e preencher todos os campos.</w:t>
      </w:r>
      <w:r w:rsidRPr="008E4A1B">
        <w:rPr>
          <w:rFonts w:ascii="Arial Narrow" w:hAnsi="Arial Narrow" w:cs="Arial"/>
          <w:sz w:val="22"/>
          <w:szCs w:val="22"/>
        </w:rPr>
        <w:t xml:space="preserve"> </w:t>
      </w:r>
    </w:p>
    <w:p w:rsidR="00D874A3" w:rsidRPr="008E4A1B" w:rsidRDefault="00D874A3" w:rsidP="00D874A3">
      <w:pPr>
        <w:jc w:val="both"/>
        <w:rPr>
          <w:rFonts w:ascii="Arial Narrow" w:hAnsi="Arial Narrow" w:cs="Arial"/>
          <w:b/>
          <w:sz w:val="22"/>
          <w:szCs w:val="22"/>
        </w:rPr>
      </w:pPr>
      <w:r w:rsidRPr="008E4A1B">
        <w:rPr>
          <w:rFonts w:ascii="Arial Narrow" w:hAnsi="Arial Narrow" w:cs="Arial"/>
          <w:b/>
          <w:sz w:val="22"/>
          <w:szCs w:val="22"/>
        </w:rPr>
        <w:t xml:space="preserve">3.8. </w:t>
      </w:r>
      <w:r w:rsidRPr="008E4A1B">
        <w:rPr>
          <w:rFonts w:ascii="Arial Narrow" w:hAnsi="Arial Narrow" w:cs="Arial"/>
          <w:sz w:val="22"/>
          <w:szCs w:val="22"/>
        </w:rPr>
        <w:t>O candidato inscrito como portador de deficiência deverá obedecer ao disposto em todo o item 2 deste Edital.</w:t>
      </w:r>
    </w:p>
    <w:p w:rsidR="00D874A3" w:rsidRPr="008E4A1B" w:rsidRDefault="00D874A3" w:rsidP="00D874A3">
      <w:pPr>
        <w:jc w:val="both"/>
        <w:rPr>
          <w:rFonts w:ascii="Arial Narrow" w:hAnsi="Arial Narrow" w:cs="Arial"/>
          <w:sz w:val="22"/>
          <w:szCs w:val="22"/>
        </w:rPr>
      </w:pPr>
      <w:r w:rsidRPr="008E4A1B">
        <w:rPr>
          <w:rFonts w:ascii="Arial Narrow" w:hAnsi="Arial Narrow" w:cs="Arial"/>
          <w:b/>
          <w:sz w:val="22"/>
          <w:szCs w:val="22"/>
        </w:rPr>
        <w:t xml:space="preserve">3.9. </w:t>
      </w:r>
      <w:r w:rsidRPr="008E4A1B">
        <w:rPr>
          <w:rFonts w:ascii="Arial Narrow" w:hAnsi="Arial Narrow" w:cs="Arial"/>
          <w:sz w:val="22"/>
          <w:szCs w:val="22"/>
        </w:rPr>
        <w:t xml:space="preserve">O candidato poderá </w:t>
      </w:r>
      <w:r w:rsidRPr="00A732CB">
        <w:rPr>
          <w:rFonts w:ascii="Arial Narrow" w:hAnsi="Arial Narrow" w:cs="Arial"/>
          <w:color w:val="000000"/>
          <w:sz w:val="22"/>
          <w:szCs w:val="22"/>
        </w:rPr>
        <w:t xml:space="preserve">acessar o site </w:t>
      </w:r>
      <w:hyperlink r:id="rId9" w:history="1">
        <w:r w:rsidRPr="00A732CB">
          <w:rPr>
            <w:rStyle w:val="Hyperlink"/>
            <w:rFonts w:ascii="Arial Narrow" w:hAnsi="Arial Narrow" w:cs="Arial"/>
            <w:color w:val="000000"/>
            <w:sz w:val="22"/>
            <w:szCs w:val="22"/>
          </w:rPr>
          <w:t>www.concursul.com.br</w:t>
        </w:r>
      </w:hyperlink>
      <w:r w:rsidRPr="008E4A1B">
        <w:rPr>
          <w:rFonts w:ascii="Arial Narrow" w:hAnsi="Arial Narrow" w:cs="Arial"/>
          <w:sz w:val="22"/>
          <w:szCs w:val="22"/>
        </w:rPr>
        <w:t>, onde terá acesso ao Edital e seus Anexos e aos modelos de requerimentos.</w:t>
      </w:r>
    </w:p>
    <w:p w:rsidR="00D874A3" w:rsidRPr="008E4A1B" w:rsidRDefault="00D874A3" w:rsidP="00D874A3">
      <w:pPr>
        <w:jc w:val="both"/>
        <w:rPr>
          <w:rFonts w:ascii="Arial Narrow" w:hAnsi="Arial Narrow" w:cs="Tahoma"/>
          <w:sz w:val="22"/>
          <w:szCs w:val="22"/>
        </w:rPr>
      </w:pPr>
      <w:r w:rsidRPr="008E4A1B">
        <w:rPr>
          <w:rFonts w:ascii="Arial Narrow" w:hAnsi="Arial Narrow" w:cs="Arial"/>
          <w:b/>
          <w:sz w:val="22"/>
          <w:szCs w:val="22"/>
        </w:rPr>
        <w:t xml:space="preserve">3.10. </w:t>
      </w:r>
      <w:r w:rsidRPr="008E4A1B">
        <w:rPr>
          <w:rFonts w:ascii="Arial Narrow" w:hAnsi="Arial Narrow" w:cs="Arial"/>
          <w:sz w:val="22"/>
          <w:szCs w:val="22"/>
        </w:rPr>
        <w:t xml:space="preserve">A </w:t>
      </w:r>
      <w:r w:rsidRPr="008E4A1B">
        <w:rPr>
          <w:rFonts w:ascii="Arial Narrow" w:hAnsi="Arial Narrow" w:cs="Tahoma"/>
          <w:sz w:val="22"/>
          <w:szCs w:val="22"/>
        </w:rPr>
        <w:t xml:space="preserve">inscrição no </w:t>
      </w:r>
      <w:r>
        <w:rPr>
          <w:rFonts w:ascii="Arial Narrow" w:hAnsi="Arial Narrow" w:cs="Tahoma"/>
          <w:sz w:val="22"/>
          <w:szCs w:val="22"/>
        </w:rPr>
        <w:t>Processo Seletivo Simplificado</w:t>
      </w:r>
      <w:r w:rsidRPr="008E4A1B">
        <w:rPr>
          <w:rFonts w:ascii="Arial Narrow" w:hAnsi="Arial Narrow" w:cs="Tahoma"/>
          <w:sz w:val="22"/>
          <w:szCs w:val="22"/>
        </w:rPr>
        <w:t xml:space="preserve"> implicará, desde logo, no conhecimento e aceitação pelo candidato das condições estabelecidas neste Edital.</w:t>
      </w:r>
    </w:p>
    <w:p w:rsidR="00D874A3" w:rsidRPr="008E4A1B" w:rsidRDefault="00D874A3" w:rsidP="00D874A3">
      <w:pPr>
        <w:jc w:val="both"/>
        <w:rPr>
          <w:rFonts w:ascii="Arial Narrow" w:hAnsi="Arial Narrow" w:cs="Tahoma"/>
          <w:sz w:val="22"/>
          <w:szCs w:val="22"/>
        </w:rPr>
      </w:pPr>
      <w:r w:rsidRPr="008E4A1B">
        <w:rPr>
          <w:rFonts w:ascii="Arial Narrow" w:hAnsi="Arial Narrow" w:cs="Tahoma"/>
          <w:b/>
          <w:sz w:val="22"/>
          <w:szCs w:val="22"/>
        </w:rPr>
        <w:t xml:space="preserve">3.11. </w:t>
      </w:r>
      <w:r w:rsidRPr="008E4A1B">
        <w:rPr>
          <w:rFonts w:ascii="Arial Narrow" w:hAnsi="Arial Narrow" w:cs="Tahoma"/>
          <w:sz w:val="22"/>
          <w:szCs w:val="22"/>
        </w:rPr>
        <w:t>Antes de efetuar a inscrição, o candidato deverá certificar-se dos requisitos exigidos para o preenchimento do cargo e respectiva área de atuação.</w:t>
      </w:r>
    </w:p>
    <w:p w:rsidR="00D874A3" w:rsidRPr="008E4A1B" w:rsidRDefault="00D874A3" w:rsidP="00D874A3">
      <w:pPr>
        <w:jc w:val="both"/>
        <w:rPr>
          <w:rFonts w:ascii="Arial Narrow" w:hAnsi="Arial Narrow" w:cs="Tahoma"/>
          <w:sz w:val="22"/>
          <w:szCs w:val="22"/>
        </w:rPr>
      </w:pPr>
      <w:r w:rsidRPr="008E4A1B">
        <w:rPr>
          <w:rFonts w:ascii="Arial Narrow" w:hAnsi="Arial Narrow" w:cs="Tahoma"/>
          <w:b/>
          <w:sz w:val="22"/>
          <w:szCs w:val="22"/>
        </w:rPr>
        <w:t>3.</w:t>
      </w:r>
      <w:r w:rsidRPr="00CF5C90">
        <w:rPr>
          <w:rFonts w:ascii="Arial Narrow" w:hAnsi="Arial Narrow" w:cs="Tahoma"/>
          <w:b/>
          <w:sz w:val="22"/>
          <w:szCs w:val="22"/>
        </w:rPr>
        <w:t xml:space="preserve">12. </w:t>
      </w:r>
      <w:r w:rsidRPr="00CF5C90">
        <w:rPr>
          <w:rFonts w:ascii="Arial Narrow" w:hAnsi="Arial Narrow" w:cs="Tahoma"/>
          <w:sz w:val="22"/>
          <w:szCs w:val="22"/>
        </w:rPr>
        <w:t>Ao encerrar sua inscrição, o candidato deverá imprimir o comprovante de inscrição, o qual, juntamente com um documento oficial com foto, deverá ser apresentado no dia de realização da prova.</w:t>
      </w:r>
    </w:p>
    <w:p w:rsidR="0019540F" w:rsidRPr="008E4A1B" w:rsidRDefault="0019540F" w:rsidP="00D874A3">
      <w:pPr>
        <w:tabs>
          <w:tab w:val="left" w:pos="993"/>
        </w:tabs>
        <w:ind w:left="990" w:hanging="630"/>
        <w:jc w:val="both"/>
        <w:rPr>
          <w:rFonts w:ascii="Arial Narrow" w:hAnsi="Arial Narrow" w:cs="Arial"/>
          <w:sz w:val="22"/>
          <w:szCs w:val="22"/>
        </w:rPr>
      </w:pPr>
    </w:p>
    <w:p w:rsidR="00D874A3" w:rsidRPr="008E4A1B" w:rsidRDefault="00D874A3" w:rsidP="00D874A3">
      <w:pPr>
        <w:shd w:val="clear" w:color="auto" w:fill="CCCCCC"/>
        <w:jc w:val="both"/>
        <w:rPr>
          <w:rFonts w:ascii="Arial Narrow" w:hAnsi="Arial Narrow" w:cs="Helvetica"/>
          <w:b/>
          <w:bCs/>
          <w:sz w:val="22"/>
          <w:szCs w:val="22"/>
        </w:rPr>
      </w:pPr>
      <w:r w:rsidRPr="008E4A1B">
        <w:rPr>
          <w:rFonts w:ascii="Arial Narrow" w:hAnsi="Arial Narrow" w:cs="Arial"/>
          <w:b/>
          <w:sz w:val="22"/>
          <w:szCs w:val="22"/>
        </w:rPr>
        <w:t>4.</w:t>
      </w:r>
      <w:r>
        <w:rPr>
          <w:rFonts w:ascii="Arial Narrow" w:hAnsi="Arial Narrow" w:cs="Helvetica"/>
          <w:b/>
          <w:bCs/>
          <w:sz w:val="22"/>
          <w:szCs w:val="22"/>
        </w:rPr>
        <w:t xml:space="preserve"> </w:t>
      </w:r>
      <w:r w:rsidRPr="008E4A1B">
        <w:rPr>
          <w:rFonts w:ascii="Arial Narrow" w:hAnsi="Arial Narrow" w:cs="Helvetica"/>
          <w:b/>
          <w:bCs/>
          <w:sz w:val="22"/>
          <w:szCs w:val="22"/>
        </w:rPr>
        <w:t>DA TAXA DE INSCRIÇÃO</w:t>
      </w:r>
      <w:r>
        <w:rPr>
          <w:rFonts w:ascii="Arial Narrow" w:hAnsi="Arial Narrow" w:cs="Helvetica"/>
          <w:b/>
          <w:bCs/>
          <w:sz w:val="22"/>
          <w:szCs w:val="22"/>
        </w:rPr>
        <w:t xml:space="preserve"> – VALOR E FORMA DE PAGAMENTO</w:t>
      </w:r>
    </w:p>
    <w:p w:rsidR="00D874A3" w:rsidRPr="008E4A1B" w:rsidRDefault="00D874A3" w:rsidP="00D874A3">
      <w:pPr>
        <w:jc w:val="both"/>
        <w:rPr>
          <w:rFonts w:ascii="Arial Narrow" w:hAnsi="Arial Narrow" w:cs="Helvetica"/>
          <w:b/>
          <w:bCs/>
          <w:sz w:val="22"/>
          <w:szCs w:val="22"/>
          <w:u w:val="single"/>
        </w:rPr>
      </w:pPr>
    </w:p>
    <w:p w:rsidR="00D874A3" w:rsidRPr="008E4A1B" w:rsidRDefault="00D874A3" w:rsidP="00D874A3">
      <w:pPr>
        <w:jc w:val="both"/>
        <w:rPr>
          <w:rFonts w:ascii="Arial Narrow" w:hAnsi="Arial Narrow" w:cs="Helvetica"/>
          <w:b/>
          <w:bCs/>
          <w:sz w:val="22"/>
          <w:szCs w:val="22"/>
        </w:rPr>
      </w:pPr>
      <w:r w:rsidRPr="008E4A1B">
        <w:rPr>
          <w:rFonts w:ascii="Arial Narrow" w:hAnsi="Arial Narrow" w:cs="Helvetica"/>
          <w:b/>
          <w:bCs/>
          <w:sz w:val="22"/>
          <w:szCs w:val="22"/>
        </w:rPr>
        <w:t>4.1</w:t>
      </w:r>
      <w:r>
        <w:rPr>
          <w:rFonts w:ascii="Arial Narrow" w:hAnsi="Arial Narrow" w:cs="Helvetica"/>
          <w:b/>
          <w:bCs/>
          <w:sz w:val="22"/>
          <w:szCs w:val="22"/>
        </w:rPr>
        <w:t>.</w:t>
      </w:r>
      <w:r w:rsidRPr="008E4A1B">
        <w:rPr>
          <w:rFonts w:ascii="Arial Narrow" w:hAnsi="Arial Narrow" w:cs="Helvetica"/>
          <w:b/>
          <w:bCs/>
          <w:sz w:val="22"/>
          <w:szCs w:val="22"/>
        </w:rPr>
        <w:t xml:space="preserve"> Os valores referem-se a escolaridade exigida em cada cargo</w:t>
      </w:r>
    </w:p>
    <w:p w:rsidR="00D874A3" w:rsidRPr="00636008" w:rsidRDefault="00D874A3" w:rsidP="00D874A3">
      <w:pPr>
        <w:tabs>
          <w:tab w:val="left" w:pos="993"/>
        </w:tabs>
        <w:ind w:left="990" w:hanging="630"/>
        <w:jc w:val="both"/>
        <w:rPr>
          <w:rFonts w:ascii="Arial Narrow" w:hAnsi="Arial Narrow"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3"/>
        <w:gridCol w:w="4428"/>
      </w:tblGrid>
      <w:tr w:rsidR="00D874A3" w:rsidRPr="00636008" w:rsidTr="00BF3969">
        <w:tc>
          <w:tcPr>
            <w:tcW w:w="4605" w:type="dxa"/>
          </w:tcPr>
          <w:p w:rsidR="00D874A3" w:rsidRPr="00636008" w:rsidRDefault="005F78FE" w:rsidP="00BF3969">
            <w:pPr>
              <w:jc w:val="both"/>
              <w:rPr>
                <w:rFonts w:ascii="Arial Narrow" w:hAnsi="Arial Narrow" w:cs="Helvetica"/>
                <w:sz w:val="22"/>
                <w:szCs w:val="22"/>
              </w:rPr>
            </w:pPr>
            <w:r>
              <w:rPr>
                <w:rFonts w:ascii="Arial Narrow" w:hAnsi="Arial Narrow" w:cs="Helvetica"/>
                <w:sz w:val="22"/>
                <w:szCs w:val="22"/>
              </w:rPr>
              <w:t>Carg</w:t>
            </w:r>
            <w:r w:rsidRPr="0019540F">
              <w:rPr>
                <w:rFonts w:ascii="Arial Narrow" w:hAnsi="Arial Narrow" w:cs="Helvetica"/>
                <w:sz w:val="22"/>
                <w:szCs w:val="22"/>
              </w:rPr>
              <w:t>o</w:t>
            </w:r>
            <w:r w:rsidR="00D874A3" w:rsidRPr="0019540F">
              <w:rPr>
                <w:rFonts w:ascii="Arial Narrow" w:hAnsi="Arial Narrow" w:cs="Helvetica"/>
                <w:sz w:val="22"/>
                <w:szCs w:val="22"/>
              </w:rPr>
              <w:t xml:space="preserve"> de</w:t>
            </w:r>
            <w:r w:rsidR="00D874A3" w:rsidRPr="00636008">
              <w:rPr>
                <w:rFonts w:ascii="Arial Narrow" w:hAnsi="Arial Narrow" w:cs="Helvetica"/>
                <w:sz w:val="22"/>
                <w:szCs w:val="22"/>
              </w:rPr>
              <w:t xml:space="preserve"> Nível Médio </w:t>
            </w:r>
          </w:p>
        </w:tc>
        <w:tc>
          <w:tcPr>
            <w:tcW w:w="4606" w:type="dxa"/>
          </w:tcPr>
          <w:p w:rsidR="00D874A3" w:rsidRPr="00636008" w:rsidRDefault="00D874A3" w:rsidP="00BF3969">
            <w:pPr>
              <w:jc w:val="center"/>
              <w:rPr>
                <w:rFonts w:ascii="Arial Narrow" w:hAnsi="Arial Narrow" w:cs="Arial"/>
                <w:sz w:val="22"/>
                <w:szCs w:val="22"/>
              </w:rPr>
            </w:pPr>
            <w:r>
              <w:rPr>
                <w:rFonts w:ascii="Arial Narrow" w:hAnsi="Arial Narrow" w:cs="Arial"/>
                <w:sz w:val="22"/>
                <w:szCs w:val="22"/>
              </w:rPr>
              <w:t>R$ 75</w:t>
            </w:r>
            <w:r w:rsidRPr="00636008">
              <w:rPr>
                <w:rFonts w:ascii="Arial Narrow" w:hAnsi="Arial Narrow" w:cs="Arial"/>
                <w:sz w:val="22"/>
                <w:szCs w:val="22"/>
              </w:rPr>
              <w:t>,00</w:t>
            </w:r>
          </w:p>
        </w:tc>
      </w:tr>
      <w:tr w:rsidR="00D874A3" w:rsidRPr="00636008" w:rsidTr="00BF3969">
        <w:tc>
          <w:tcPr>
            <w:tcW w:w="4605" w:type="dxa"/>
          </w:tcPr>
          <w:p w:rsidR="00D874A3" w:rsidRPr="00636008" w:rsidRDefault="00D874A3" w:rsidP="00BF3969">
            <w:pPr>
              <w:jc w:val="both"/>
              <w:rPr>
                <w:rFonts w:ascii="Arial Narrow" w:hAnsi="Arial Narrow" w:cs="Helvetica"/>
                <w:sz w:val="22"/>
                <w:szCs w:val="22"/>
              </w:rPr>
            </w:pPr>
            <w:r w:rsidRPr="00636008">
              <w:rPr>
                <w:rFonts w:ascii="Arial Narrow" w:hAnsi="Arial Narrow" w:cs="Helvetica"/>
                <w:sz w:val="22"/>
                <w:szCs w:val="22"/>
              </w:rPr>
              <w:t>Cargos de Nível Superior</w:t>
            </w:r>
          </w:p>
        </w:tc>
        <w:tc>
          <w:tcPr>
            <w:tcW w:w="4606" w:type="dxa"/>
          </w:tcPr>
          <w:p w:rsidR="00D874A3" w:rsidRPr="00636008" w:rsidRDefault="00D874A3" w:rsidP="00BF3969">
            <w:pPr>
              <w:jc w:val="center"/>
              <w:rPr>
                <w:rFonts w:ascii="Arial Narrow" w:hAnsi="Arial Narrow" w:cs="Arial"/>
                <w:sz w:val="22"/>
                <w:szCs w:val="22"/>
              </w:rPr>
            </w:pPr>
            <w:r w:rsidRPr="00636008">
              <w:rPr>
                <w:rFonts w:ascii="Arial Narrow" w:hAnsi="Arial Narrow" w:cs="Arial"/>
                <w:sz w:val="22"/>
                <w:szCs w:val="22"/>
              </w:rPr>
              <w:t xml:space="preserve">R$ </w:t>
            </w:r>
            <w:r>
              <w:rPr>
                <w:rFonts w:ascii="Arial Narrow" w:hAnsi="Arial Narrow" w:cs="Arial"/>
                <w:sz w:val="22"/>
                <w:szCs w:val="22"/>
              </w:rPr>
              <w:t>100</w:t>
            </w:r>
            <w:r w:rsidRPr="00636008">
              <w:rPr>
                <w:rFonts w:ascii="Arial Narrow" w:hAnsi="Arial Narrow" w:cs="Arial"/>
                <w:sz w:val="22"/>
                <w:szCs w:val="22"/>
              </w:rPr>
              <w:t>,00</w:t>
            </w:r>
          </w:p>
        </w:tc>
      </w:tr>
    </w:tbl>
    <w:p w:rsidR="00D874A3" w:rsidRDefault="00D874A3" w:rsidP="00D874A3">
      <w:pPr>
        <w:jc w:val="both"/>
        <w:rPr>
          <w:rFonts w:ascii="Arial Narrow" w:hAnsi="Arial Narrow" w:cs="Arial"/>
          <w:sz w:val="22"/>
          <w:szCs w:val="22"/>
        </w:rPr>
      </w:pPr>
    </w:p>
    <w:p w:rsidR="00D874A3" w:rsidRPr="00F472CC" w:rsidRDefault="00D874A3" w:rsidP="00D874A3">
      <w:pPr>
        <w:jc w:val="both"/>
        <w:rPr>
          <w:rFonts w:ascii="Arial Narrow" w:hAnsi="Arial Narrow"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1"/>
      </w:tblGrid>
      <w:tr w:rsidR="00D874A3" w:rsidRPr="00F472CC" w:rsidTr="00BF3969">
        <w:tc>
          <w:tcPr>
            <w:tcW w:w="9211" w:type="dxa"/>
          </w:tcPr>
          <w:p w:rsidR="00D874A3" w:rsidRPr="002D718D" w:rsidRDefault="00D874A3" w:rsidP="00BF3969">
            <w:pPr>
              <w:jc w:val="both"/>
              <w:rPr>
                <w:rFonts w:ascii="Arial Narrow" w:hAnsi="Arial Narrow" w:cs="Arial"/>
                <w:b/>
                <w:color w:val="000000" w:themeColor="text1"/>
                <w:sz w:val="22"/>
                <w:szCs w:val="22"/>
              </w:rPr>
            </w:pPr>
            <w:r w:rsidRPr="002D718D">
              <w:rPr>
                <w:rFonts w:ascii="Arial Narrow" w:hAnsi="Arial Narrow" w:cs="Arial"/>
                <w:b/>
                <w:color w:val="000000" w:themeColor="text1"/>
                <w:sz w:val="22"/>
                <w:szCs w:val="22"/>
              </w:rPr>
              <w:t>4.2 O pagamento da Taxa de Inscrição deverá ser feito através de depósito bancário no Banco:</w:t>
            </w:r>
          </w:p>
          <w:p w:rsidR="00D874A3" w:rsidRPr="002D718D" w:rsidRDefault="00D874A3" w:rsidP="00BF3969">
            <w:pPr>
              <w:jc w:val="center"/>
              <w:rPr>
                <w:rFonts w:ascii="Arial Narrow" w:hAnsi="Arial Narrow" w:cs="Arial"/>
                <w:b/>
                <w:color w:val="000000" w:themeColor="text1"/>
                <w:sz w:val="22"/>
                <w:szCs w:val="22"/>
              </w:rPr>
            </w:pPr>
            <w:r w:rsidRPr="002D718D">
              <w:rPr>
                <w:rFonts w:ascii="Arial Narrow" w:hAnsi="Arial Narrow" w:cs="Arial"/>
                <w:b/>
                <w:color w:val="000000" w:themeColor="text1"/>
                <w:sz w:val="22"/>
                <w:szCs w:val="22"/>
              </w:rPr>
              <w:t>BANCO DO BRASIL</w:t>
            </w:r>
          </w:p>
          <w:p w:rsidR="00D874A3" w:rsidRPr="002D718D" w:rsidRDefault="00D874A3" w:rsidP="00BF3969">
            <w:pPr>
              <w:jc w:val="center"/>
              <w:rPr>
                <w:rFonts w:ascii="Arial Narrow" w:hAnsi="Arial Narrow" w:cs="Arial"/>
                <w:b/>
                <w:color w:val="000000" w:themeColor="text1"/>
                <w:sz w:val="22"/>
                <w:szCs w:val="22"/>
              </w:rPr>
            </w:pPr>
            <w:r w:rsidRPr="002D718D">
              <w:rPr>
                <w:rFonts w:ascii="Arial Narrow" w:hAnsi="Arial Narrow" w:cs="Arial"/>
                <w:b/>
                <w:color w:val="000000" w:themeColor="text1"/>
                <w:sz w:val="22"/>
                <w:szCs w:val="22"/>
              </w:rPr>
              <w:t>Agência: 5355-4</w:t>
            </w:r>
          </w:p>
          <w:p w:rsidR="00D874A3" w:rsidRPr="002D718D" w:rsidRDefault="00D874A3" w:rsidP="00BF3969">
            <w:pPr>
              <w:jc w:val="center"/>
              <w:rPr>
                <w:rFonts w:ascii="Arial Narrow" w:hAnsi="Arial Narrow" w:cs="Arial"/>
                <w:b/>
                <w:color w:val="000000" w:themeColor="text1"/>
                <w:sz w:val="22"/>
                <w:szCs w:val="22"/>
              </w:rPr>
            </w:pPr>
            <w:r w:rsidRPr="002D718D">
              <w:rPr>
                <w:rFonts w:ascii="Arial Narrow" w:hAnsi="Arial Narrow" w:cs="Arial"/>
                <w:b/>
                <w:color w:val="000000" w:themeColor="text1"/>
                <w:sz w:val="22"/>
                <w:szCs w:val="22"/>
              </w:rPr>
              <w:t>Conta Corrente: 5367-8</w:t>
            </w:r>
          </w:p>
          <w:p w:rsidR="00D874A3" w:rsidRPr="00F472CC" w:rsidRDefault="00D874A3" w:rsidP="00BF3969">
            <w:pPr>
              <w:jc w:val="center"/>
              <w:rPr>
                <w:rFonts w:ascii="Arial Narrow" w:hAnsi="Arial Narrow" w:cs="Arial"/>
                <w:b/>
                <w:sz w:val="22"/>
                <w:szCs w:val="22"/>
              </w:rPr>
            </w:pPr>
          </w:p>
          <w:p w:rsidR="00D874A3" w:rsidRPr="00F472CC" w:rsidRDefault="00D874A3" w:rsidP="00BF3969">
            <w:pPr>
              <w:jc w:val="center"/>
              <w:rPr>
                <w:rFonts w:ascii="Arial Narrow" w:hAnsi="Arial Narrow" w:cs="Arial"/>
                <w:b/>
                <w:sz w:val="22"/>
                <w:szCs w:val="22"/>
              </w:rPr>
            </w:pPr>
            <w:r w:rsidRPr="00F472CC">
              <w:rPr>
                <w:rFonts w:ascii="Arial Narrow" w:hAnsi="Arial Narrow" w:cs="Arial"/>
                <w:b/>
                <w:sz w:val="22"/>
                <w:szCs w:val="22"/>
              </w:rPr>
              <w:t xml:space="preserve">IMPORTANTE: DEPÓSITO IDENTIFICADO COM O </w:t>
            </w:r>
            <w:r>
              <w:rPr>
                <w:rFonts w:ascii="Arial Narrow" w:hAnsi="Arial Narrow" w:cs="Arial"/>
                <w:b/>
                <w:sz w:val="22"/>
                <w:szCs w:val="22"/>
              </w:rPr>
              <w:t xml:space="preserve">NOME E/OU </w:t>
            </w:r>
            <w:r w:rsidRPr="00F472CC">
              <w:rPr>
                <w:rFonts w:ascii="Arial Narrow" w:hAnsi="Arial Narrow" w:cs="Arial"/>
                <w:b/>
                <w:sz w:val="22"/>
                <w:szCs w:val="22"/>
              </w:rPr>
              <w:t>NÚMERO DO CPF DO CANDIDATO</w:t>
            </w:r>
          </w:p>
          <w:p w:rsidR="00D874A3" w:rsidRPr="00F472CC" w:rsidRDefault="00D874A3" w:rsidP="00BF3969">
            <w:pPr>
              <w:jc w:val="both"/>
              <w:rPr>
                <w:rFonts w:ascii="Arial Narrow" w:hAnsi="Arial Narrow" w:cs="Arial"/>
                <w:b/>
                <w:sz w:val="22"/>
                <w:szCs w:val="22"/>
              </w:rPr>
            </w:pPr>
          </w:p>
        </w:tc>
      </w:tr>
    </w:tbl>
    <w:p w:rsidR="00D874A3" w:rsidRPr="00F472CC" w:rsidRDefault="00D874A3" w:rsidP="00D874A3">
      <w:pPr>
        <w:jc w:val="both"/>
        <w:rPr>
          <w:rFonts w:ascii="Arial Narrow" w:hAnsi="Arial Narrow" w:cs="Arial"/>
          <w:b/>
          <w:sz w:val="22"/>
          <w:szCs w:val="22"/>
        </w:rPr>
      </w:pPr>
    </w:p>
    <w:p w:rsidR="00D874A3" w:rsidRPr="0019540F" w:rsidRDefault="00D874A3" w:rsidP="00D874A3">
      <w:pPr>
        <w:jc w:val="both"/>
        <w:rPr>
          <w:rFonts w:ascii="Arial Narrow" w:hAnsi="Arial Narrow" w:cs="Arial"/>
          <w:color w:val="000000" w:themeColor="text1"/>
          <w:sz w:val="22"/>
          <w:szCs w:val="22"/>
        </w:rPr>
      </w:pPr>
      <w:r w:rsidRPr="009677D5">
        <w:rPr>
          <w:rFonts w:ascii="Arial Narrow" w:hAnsi="Arial Narrow" w:cs="Arial"/>
          <w:b/>
          <w:color w:val="000000" w:themeColor="text1"/>
          <w:sz w:val="22"/>
          <w:szCs w:val="22"/>
        </w:rPr>
        <w:lastRenderedPageBreak/>
        <w:t xml:space="preserve">4.3. </w:t>
      </w:r>
      <w:r w:rsidRPr="009677D5">
        <w:rPr>
          <w:rFonts w:ascii="Arial Narrow" w:hAnsi="Arial Narrow" w:cs="Arial"/>
          <w:color w:val="000000" w:themeColor="text1"/>
          <w:sz w:val="22"/>
          <w:szCs w:val="22"/>
        </w:rPr>
        <w:t xml:space="preserve">O depósito será em nome </w:t>
      </w:r>
      <w:r w:rsidR="005F78FE" w:rsidRPr="0019540F">
        <w:rPr>
          <w:rFonts w:ascii="Arial Narrow" w:hAnsi="Arial Narrow" w:cs="Arial"/>
          <w:color w:val="000000" w:themeColor="text1"/>
          <w:sz w:val="22"/>
          <w:szCs w:val="22"/>
        </w:rPr>
        <w:t>de</w:t>
      </w:r>
      <w:r w:rsidRPr="0019540F">
        <w:rPr>
          <w:rFonts w:ascii="Arial Narrow" w:hAnsi="Arial Narrow" w:cs="Tahoma"/>
          <w:color w:val="000000" w:themeColor="text1"/>
          <w:sz w:val="22"/>
          <w:szCs w:val="22"/>
        </w:rPr>
        <w:t xml:space="preserve"> Munic</w:t>
      </w:r>
      <w:r w:rsidR="005F78FE" w:rsidRPr="0019540F">
        <w:rPr>
          <w:rFonts w:ascii="Arial Narrow" w:hAnsi="Arial Narrow" w:cs="Tahoma"/>
          <w:color w:val="000000" w:themeColor="text1"/>
          <w:sz w:val="22"/>
          <w:szCs w:val="22"/>
        </w:rPr>
        <w:t>ípio</w:t>
      </w:r>
      <w:r w:rsidRPr="0019540F">
        <w:rPr>
          <w:rFonts w:ascii="Arial Narrow" w:hAnsi="Arial Narrow" w:cs="Tahoma"/>
          <w:color w:val="000000" w:themeColor="text1"/>
          <w:sz w:val="22"/>
          <w:szCs w:val="22"/>
        </w:rPr>
        <w:t xml:space="preserve"> de PERITIBA/SC</w:t>
      </w:r>
      <w:r w:rsidRPr="0019540F">
        <w:rPr>
          <w:rFonts w:ascii="Arial Narrow" w:hAnsi="Arial Narrow" w:cs="Arial"/>
          <w:color w:val="000000" w:themeColor="text1"/>
          <w:sz w:val="22"/>
          <w:szCs w:val="22"/>
        </w:rPr>
        <w:t xml:space="preserve">, sendo que o candidato deverá </w:t>
      </w:r>
      <w:r w:rsidRPr="0019540F">
        <w:rPr>
          <w:rFonts w:ascii="Arial Narrow" w:hAnsi="Arial Narrow" w:cs="Arial"/>
          <w:b/>
          <w:color w:val="000000" w:themeColor="text1"/>
          <w:sz w:val="22"/>
          <w:szCs w:val="22"/>
        </w:rPr>
        <w:t>INDENTIFICAR</w:t>
      </w:r>
      <w:r w:rsidRPr="0019540F">
        <w:rPr>
          <w:rFonts w:ascii="Arial Narrow" w:hAnsi="Arial Narrow" w:cs="Arial"/>
          <w:color w:val="000000" w:themeColor="text1"/>
          <w:sz w:val="22"/>
          <w:szCs w:val="22"/>
        </w:rPr>
        <w:t xml:space="preserve"> o depósito com o seu </w:t>
      </w:r>
      <w:r w:rsidRPr="0019540F">
        <w:rPr>
          <w:rFonts w:ascii="Arial Narrow" w:hAnsi="Arial Narrow" w:cs="Arial"/>
          <w:b/>
          <w:color w:val="000000" w:themeColor="text1"/>
          <w:sz w:val="22"/>
          <w:szCs w:val="22"/>
        </w:rPr>
        <w:t>NOME</w:t>
      </w:r>
      <w:r w:rsidRPr="0019540F">
        <w:rPr>
          <w:rFonts w:ascii="Arial Narrow" w:hAnsi="Arial Narrow" w:cs="Arial"/>
          <w:color w:val="000000" w:themeColor="text1"/>
          <w:sz w:val="22"/>
          <w:szCs w:val="22"/>
        </w:rPr>
        <w:t xml:space="preserve"> e/ou número do </w:t>
      </w:r>
      <w:r w:rsidRPr="0019540F">
        <w:rPr>
          <w:rFonts w:ascii="Arial Narrow" w:hAnsi="Arial Narrow" w:cs="Arial"/>
          <w:b/>
          <w:color w:val="000000" w:themeColor="text1"/>
          <w:sz w:val="22"/>
          <w:szCs w:val="22"/>
        </w:rPr>
        <w:t>CPF</w:t>
      </w:r>
      <w:r w:rsidRPr="0019540F">
        <w:rPr>
          <w:rFonts w:ascii="Arial Narrow" w:hAnsi="Arial Narrow" w:cs="Arial"/>
          <w:color w:val="000000" w:themeColor="text1"/>
          <w:sz w:val="22"/>
          <w:szCs w:val="22"/>
        </w:rPr>
        <w:t>.</w:t>
      </w:r>
    </w:p>
    <w:p w:rsidR="00D874A3" w:rsidRPr="00F472CC" w:rsidRDefault="00D874A3" w:rsidP="00D874A3">
      <w:pPr>
        <w:jc w:val="both"/>
        <w:rPr>
          <w:rFonts w:ascii="Arial Narrow" w:hAnsi="Arial Narrow" w:cs="Arial"/>
          <w:sz w:val="22"/>
          <w:szCs w:val="22"/>
        </w:rPr>
      </w:pPr>
      <w:r w:rsidRPr="0019540F">
        <w:rPr>
          <w:rFonts w:ascii="Arial Narrow" w:hAnsi="Arial Narrow" w:cs="Arial"/>
          <w:b/>
          <w:sz w:val="22"/>
          <w:szCs w:val="22"/>
        </w:rPr>
        <w:t xml:space="preserve">4.4. </w:t>
      </w:r>
      <w:r w:rsidRPr="0019540F">
        <w:rPr>
          <w:rFonts w:ascii="Arial Narrow" w:hAnsi="Arial Narrow" w:cs="Arial"/>
          <w:sz w:val="22"/>
          <w:szCs w:val="22"/>
        </w:rPr>
        <w:t>A inscrição somente será deferida após a conferência</w:t>
      </w:r>
      <w:r w:rsidRPr="00F472CC">
        <w:rPr>
          <w:rFonts w:ascii="Arial Narrow" w:hAnsi="Arial Narrow" w:cs="Arial"/>
          <w:sz w:val="22"/>
          <w:szCs w:val="22"/>
        </w:rPr>
        <w:t xml:space="preserve"> de que o candidato realmente efetuou o pagamento da taxa de inscrição.</w:t>
      </w:r>
    </w:p>
    <w:p w:rsidR="00D874A3" w:rsidRPr="00F472CC" w:rsidRDefault="00D874A3" w:rsidP="00D874A3">
      <w:pPr>
        <w:jc w:val="both"/>
        <w:rPr>
          <w:rFonts w:ascii="Arial Narrow" w:hAnsi="Arial Narrow" w:cs="Arial"/>
          <w:sz w:val="22"/>
          <w:szCs w:val="22"/>
        </w:rPr>
      </w:pPr>
      <w:r w:rsidRPr="00F472CC">
        <w:rPr>
          <w:rFonts w:ascii="Arial Narrow" w:hAnsi="Arial Narrow" w:cs="Arial"/>
          <w:b/>
          <w:sz w:val="22"/>
          <w:szCs w:val="22"/>
        </w:rPr>
        <w:t xml:space="preserve">4.5. </w:t>
      </w:r>
      <w:r w:rsidRPr="00F472CC">
        <w:rPr>
          <w:rFonts w:ascii="Arial Narrow" w:hAnsi="Arial Narrow" w:cs="Arial"/>
          <w:sz w:val="22"/>
          <w:szCs w:val="22"/>
        </w:rPr>
        <w:t xml:space="preserve">O candidato que não identificar o depósito com </w:t>
      </w:r>
      <w:r>
        <w:rPr>
          <w:rFonts w:ascii="Arial Narrow" w:hAnsi="Arial Narrow" w:cs="Arial"/>
          <w:sz w:val="22"/>
          <w:szCs w:val="22"/>
        </w:rPr>
        <w:t xml:space="preserve">seu </w:t>
      </w:r>
      <w:r w:rsidRPr="002D718D">
        <w:rPr>
          <w:rFonts w:ascii="Arial Narrow" w:hAnsi="Arial Narrow" w:cs="Arial"/>
          <w:b/>
          <w:sz w:val="22"/>
          <w:szCs w:val="22"/>
        </w:rPr>
        <w:t>NOME</w:t>
      </w:r>
      <w:r>
        <w:rPr>
          <w:rFonts w:ascii="Arial Narrow" w:hAnsi="Arial Narrow" w:cs="Arial"/>
          <w:sz w:val="22"/>
          <w:szCs w:val="22"/>
        </w:rPr>
        <w:t xml:space="preserve"> e/</w:t>
      </w:r>
      <w:r w:rsidRPr="00F472CC">
        <w:rPr>
          <w:rFonts w:ascii="Arial Narrow" w:hAnsi="Arial Narrow" w:cs="Arial"/>
          <w:sz w:val="22"/>
          <w:szCs w:val="22"/>
        </w:rPr>
        <w:t>o</w:t>
      </w:r>
      <w:r>
        <w:rPr>
          <w:rFonts w:ascii="Arial Narrow" w:hAnsi="Arial Narrow" w:cs="Arial"/>
          <w:sz w:val="22"/>
          <w:szCs w:val="22"/>
        </w:rPr>
        <w:t>u</w:t>
      </w:r>
      <w:r w:rsidRPr="00F472CC">
        <w:rPr>
          <w:rFonts w:ascii="Arial Narrow" w:hAnsi="Arial Narrow" w:cs="Arial"/>
          <w:sz w:val="22"/>
          <w:szCs w:val="22"/>
        </w:rPr>
        <w:t xml:space="preserve"> número d</w:t>
      </w:r>
      <w:r>
        <w:rPr>
          <w:rFonts w:ascii="Arial Narrow" w:hAnsi="Arial Narrow" w:cs="Arial"/>
          <w:sz w:val="22"/>
          <w:szCs w:val="22"/>
        </w:rPr>
        <w:t>o</w:t>
      </w:r>
      <w:r w:rsidRPr="00F472CC">
        <w:rPr>
          <w:rFonts w:ascii="Arial Narrow" w:hAnsi="Arial Narrow" w:cs="Arial"/>
          <w:sz w:val="22"/>
          <w:szCs w:val="22"/>
        </w:rPr>
        <w:t xml:space="preserve"> </w:t>
      </w:r>
      <w:r w:rsidRPr="002D718D">
        <w:rPr>
          <w:rFonts w:ascii="Arial Narrow" w:hAnsi="Arial Narrow" w:cs="Arial"/>
          <w:b/>
          <w:sz w:val="22"/>
          <w:szCs w:val="22"/>
        </w:rPr>
        <w:t>CPF</w:t>
      </w:r>
      <w:r w:rsidRPr="00F472CC">
        <w:rPr>
          <w:rFonts w:ascii="Arial Narrow" w:hAnsi="Arial Narrow" w:cs="Arial"/>
          <w:sz w:val="22"/>
          <w:szCs w:val="22"/>
        </w:rPr>
        <w:t xml:space="preserve"> terá sua inscrição indeferida.</w:t>
      </w:r>
    </w:p>
    <w:p w:rsidR="00D874A3" w:rsidRPr="00127C9F" w:rsidRDefault="00D874A3" w:rsidP="00D874A3">
      <w:pPr>
        <w:jc w:val="both"/>
        <w:rPr>
          <w:rFonts w:ascii="Arial Narrow" w:hAnsi="Arial Narrow" w:cs="Arial"/>
          <w:sz w:val="22"/>
          <w:szCs w:val="22"/>
        </w:rPr>
      </w:pPr>
      <w:r>
        <w:rPr>
          <w:rFonts w:ascii="Arial Narrow" w:hAnsi="Arial Narrow" w:cs="Arial"/>
          <w:b/>
          <w:sz w:val="22"/>
          <w:szCs w:val="22"/>
        </w:rPr>
        <w:t xml:space="preserve">4.6. </w:t>
      </w:r>
      <w:r>
        <w:rPr>
          <w:rFonts w:ascii="Arial Narrow" w:hAnsi="Arial Narrow" w:cs="Arial"/>
          <w:sz w:val="22"/>
          <w:szCs w:val="22"/>
        </w:rPr>
        <w:t>No ato da inscrição, o candidato deverá imprimir a guia com os dados do candidato e anexar o comprovante de pagamento nela.</w:t>
      </w:r>
    </w:p>
    <w:p w:rsidR="00D874A3" w:rsidRPr="008E4A1B" w:rsidRDefault="00D874A3" w:rsidP="00D874A3">
      <w:pPr>
        <w:jc w:val="both"/>
        <w:rPr>
          <w:rFonts w:ascii="Arial Narrow" w:hAnsi="Arial Narrow" w:cs="Arial"/>
          <w:sz w:val="22"/>
          <w:szCs w:val="22"/>
        </w:rPr>
      </w:pPr>
      <w:r w:rsidRPr="008E4A1B">
        <w:rPr>
          <w:rFonts w:ascii="Arial Narrow" w:hAnsi="Arial Narrow" w:cs="Arial"/>
          <w:b/>
          <w:sz w:val="22"/>
          <w:szCs w:val="22"/>
        </w:rPr>
        <w:t>4.</w:t>
      </w:r>
      <w:r>
        <w:rPr>
          <w:rFonts w:ascii="Arial Narrow" w:hAnsi="Arial Narrow" w:cs="Arial"/>
          <w:b/>
          <w:sz w:val="22"/>
          <w:szCs w:val="22"/>
        </w:rPr>
        <w:t>7</w:t>
      </w:r>
      <w:r w:rsidRPr="008E4A1B">
        <w:rPr>
          <w:rFonts w:ascii="Arial Narrow" w:hAnsi="Arial Narrow" w:cs="Arial"/>
          <w:b/>
          <w:sz w:val="22"/>
          <w:szCs w:val="22"/>
        </w:rPr>
        <w:t xml:space="preserve">. </w:t>
      </w:r>
      <w:r w:rsidRPr="008E4A1B">
        <w:rPr>
          <w:rFonts w:ascii="Arial Narrow" w:hAnsi="Arial Narrow" w:cs="Arial"/>
          <w:sz w:val="22"/>
          <w:szCs w:val="22"/>
        </w:rPr>
        <w:t xml:space="preserve">O candidato </w:t>
      </w:r>
      <w:r>
        <w:rPr>
          <w:rFonts w:ascii="Arial Narrow" w:hAnsi="Arial Narrow" w:cs="Arial"/>
          <w:sz w:val="22"/>
          <w:szCs w:val="22"/>
        </w:rPr>
        <w:t>deverá manter consigo o comprovante de pagamento da taxa de inscrição.</w:t>
      </w:r>
    </w:p>
    <w:p w:rsidR="00D874A3" w:rsidRPr="008E4A1B" w:rsidRDefault="00D874A3" w:rsidP="00D874A3">
      <w:pPr>
        <w:jc w:val="both"/>
        <w:rPr>
          <w:rFonts w:ascii="Arial Narrow" w:hAnsi="Arial Narrow" w:cs="Arial"/>
          <w:sz w:val="22"/>
          <w:szCs w:val="22"/>
        </w:rPr>
      </w:pPr>
    </w:p>
    <w:p w:rsidR="00D874A3" w:rsidRPr="005F78FE" w:rsidRDefault="00D874A3" w:rsidP="00D874A3">
      <w:pPr>
        <w:pStyle w:val="Ttulo6"/>
        <w:shd w:val="clear" w:color="auto" w:fill="CCCCCC"/>
        <w:jc w:val="both"/>
        <w:rPr>
          <w:rFonts w:ascii="Arial Narrow" w:hAnsi="Arial Narrow" w:cs="Helvetica"/>
          <w:b w:val="0"/>
          <w:bCs/>
          <w:sz w:val="22"/>
          <w:szCs w:val="22"/>
          <w:lang w:val="pt-BR"/>
        </w:rPr>
      </w:pPr>
      <w:r w:rsidRPr="005F78FE">
        <w:rPr>
          <w:rFonts w:ascii="Arial Narrow" w:hAnsi="Arial Narrow" w:cs="Arial"/>
          <w:sz w:val="22"/>
          <w:szCs w:val="22"/>
          <w:lang w:val="pt-BR"/>
        </w:rPr>
        <w:t>5.</w:t>
      </w:r>
      <w:r w:rsidRPr="005F78FE">
        <w:rPr>
          <w:rFonts w:ascii="Arial Narrow" w:hAnsi="Arial Narrow" w:cs="Helvetica"/>
          <w:bCs/>
          <w:sz w:val="22"/>
          <w:szCs w:val="22"/>
          <w:lang w:val="pt-BR"/>
        </w:rPr>
        <w:t xml:space="preserve"> DA HOMOLOGAÇÃO DAS INSCRIÇÕES</w:t>
      </w:r>
    </w:p>
    <w:p w:rsidR="00D874A3" w:rsidRPr="008E4A1B" w:rsidRDefault="00D874A3" w:rsidP="00D874A3">
      <w:pPr>
        <w:rPr>
          <w:rFonts w:ascii="Arial Narrow" w:hAnsi="Arial Narrow"/>
          <w:sz w:val="22"/>
          <w:szCs w:val="22"/>
        </w:rPr>
      </w:pPr>
    </w:p>
    <w:p w:rsidR="00D874A3" w:rsidRPr="00A732CB" w:rsidRDefault="00D874A3" w:rsidP="00D874A3">
      <w:pPr>
        <w:jc w:val="both"/>
        <w:rPr>
          <w:rFonts w:ascii="Arial Narrow" w:hAnsi="Arial Narrow"/>
          <w:color w:val="000000"/>
          <w:sz w:val="22"/>
          <w:szCs w:val="22"/>
        </w:rPr>
      </w:pPr>
      <w:r w:rsidRPr="008E4A1B">
        <w:rPr>
          <w:rFonts w:ascii="Arial Narrow" w:hAnsi="Arial Narrow"/>
          <w:b/>
          <w:sz w:val="22"/>
          <w:szCs w:val="22"/>
        </w:rPr>
        <w:t>5.1</w:t>
      </w:r>
      <w:r w:rsidR="00BF131B">
        <w:rPr>
          <w:rFonts w:ascii="Arial Narrow" w:hAnsi="Arial Narrow"/>
          <w:b/>
          <w:sz w:val="22"/>
          <w:szCs w:val="22"/>
        </w:rPr>
        <w:t>.</w:t>
      </w:r>
      <w:r w:rsidRPr="008E4A1B">
        <w:rPr>
          <w:rFonts w:ascii="Arial Narrow" w:hAnsi="Arial Narrow"/>
          <w:b/>
          <w:sz w:val="22"/>
          <w:szCs w:val="22"/>
        </w:rPr>
        <w:t xml:space="preserve"> </w:t>
      </w:r>
      <w:r w:rsidRPr="008E4A1B">
        <w:rPr>
          <w:rFonts w:ascii="Arial Narrow" w:hAnsi="Arial Narrow"/>
          <w:sz w:val="22"/>
          <w:szCs w:val="22"/>
        </w:rPr>
        <w:t xml:space="preserve">Julgados os pedidos de inscrição com o exame da </w:t>
      </w:r>
      <w:r w:rsidRPr="00A732CB">
        <w:rPr>
          <w:rFonts w:ascii="Arial Narrow" w:hAnsi="Arial Narrow"/>
          <w:color w:val="000000"/>
          <w:sz w:val="22"/>
          <w:szCs w:val="22"/>
        </w:rPr>
        <w:t xml:space="preserve">documentação apresentada e satisfeitas as exigências será divulgada listagem geral das inscrições deferidas e indeferidas, no site </w:t>
      </w:r>
      <w:hyperlink r:id="rId10" w:history="1">
        <w:r w:rsidRPr="00A732CB">
          <w:rPr>
            <w:rStyle w:val="Hyperlink"/>
            <w:rFonts w:ascii="Arial Narrow" w:hAnsi="Arial Narrow"/>
            <w:color w:val="000000"/>
            <w:sz w:val="22"/>
            <w:szCs w:val="22"/>
          </w:rPr>
          <w:t>www.concursul.com.br</w:t>
        </w:r>
      </w:hyperlink>
      <w:r w:rsidRPr="00A732CB">
        <w:rPr>
          <w:rFonts w:ascii="Arial Narrow" w:hAnsi="Arial Narrow"/>
          <w:color w:val="000000"/>
          <w:sz w:val="22"/>
          <w:szCs w:val="22"/>
        </w:rPr>
        <w:t>, abrindo prazo recursal de 02 (dois) dias úteis, para eventuais insurgências.</w:t>
      </w:r>
    </w:p>
    <w:p w:rsidR="00D874A3" w:rsidRPr="00A732CB" w:rsidRDefault="00D874A3" w:rsidP="00D874A3">
      <w:pPr>
        <w:jc w:val="both"/>
        <w:rPr>
          <w:rFonts w:ascii="Arial Narrow" w:hAnsi="Arial Narrow"/>
          <w:color w:val="000000"/>
          <w:sz w:val="22"/>
          <w:szCs w:val="22"/>
        </w:rPr>
      </w:pPr>
      <w:r w:rsidRPr="00A732CB">
        <w:rPr>
          <w:rFonts w:ascii="Arial Narrow" w:hAnsi="Arial Narrow"/>
          <w:b/>
          <w:color w:val="000000"/>
          <w:sz w:val="22"/>
          <w:szCs w:val="22"/>
        </w:rPr>
        <w:t>5.2</w:t>
      </w:r>
      <w:r w:rsidR="00BF131B">
        <w:rPr>
          <w:rFonts w:ascii="Arial Narrow" w:hAnsi="Arial Narrow"/>
          <w:b/>
          <w:color w:val="000000"/>
          <w:sz w:val="22"/>
          <w:szCs w:val="22"/>
        </w:rPr>
        <w:t>.</w:t>
      </w:r>
      <w:r w:rsidRPr="00A732CB">
        <w:rPr>
          <w:rFonts w:ascii="Arial Narrow" w:hAnsi="Arial Narrow"/>
          <w:color w:val="000000"/>
          <w:sz w:val="22"/>
          <w:szCs w:val="22"/>
        </w:rPr>
        <w:t xml:space="preserve"> </w:t>
      </w:r>
      <w:r w:rsidRPr="00A732CB">
        <w:rPr>
          <w:rFonts w:ascii="Arial Narrow" w:hAnsi="Arial Narrow" w:cs="Helvetica"/>
          <w:color w:val="000000"/>
          <w:sz w:val="22"/>
          <w:szCs w:val="22"/>
        </w:rPr>
        <w:t xml:space="preserve">A homologação das inscrições será divulgada no dia </w:t>
      </w:r>
      <w:r w:rsidR="00232DFA" w:rsidRPr="00D416B8">
        <w:rPr>
          <w:rFonts w:ascii="Arial Narrow" w:hAnsi="Arial Narrow" w:cs="Helvetica"/>
          <w:sz w:val="22"/>
          <w:szCs w:val="22"/>
        </w:rPr>
        <w:t>02</w:t>
      </w:r>
      <w:r w:rsidRPr="00D416B8">
        <w:rPr>
          <w:rFonts w:ascii="Arial Narrow" w:hAnsi="Arial Narrow" w:cs="Helvetica"/>
          <w:sz w:val="22"/>
          <w:szCs w:val="22"/>
        </w:rPr>
        <w:t>/10/2013</w:t>
      </w:r>
      <w:r w:rsidRPr="00A732CB">
        <w:rPr>
          <w:rFonts w:ascii="Arial Narrow" w:hAnsi="Arial Narrow" w:cs="Helvetica"/>
          <w:b/>
          <w:bCs/>
          <w:color w:val="000000"/>
          <w:sz w:val="22"/>
          <w:szCs w:val="22"/>
        </w:rPr>
        <w:t xml:space="preserve">, </w:t>
      </w:r>
      <w:r w:rsidRPr="00A732CB">
        <w:rPr>
          <w:rFonts w:ascii="Arial Narrow" w:hAnsi="Arial Narrow" w:cs="Helvetica"/>
          <w:color w:val="000000"/>
          <w:sz w:val="22"/>
          <w:szCs w:val="22"/>
        </w:rPr>
        <w:t xml:space="preserve">por meio de Edital publicado no </w:t>
      </w:r>
      <w:r w:rsidRPr="00A732CB">
        <w:rPr>
          <w:rFonts w:ascii="Arial Narrow" w:hAnsi="Arial Narrow"/>
          <w:color w:val="000000"/>
          <w:sz w:val="22"/>
          <w:szCs w:val="22"/>
        </w:rPr>
        <w:t xml:space="preserve">Mural Público da </w:t>
      </w:r>
      <w:r>
        <w:rPr>
          <w:rFonts w:ascii="Arial Narrow" w:hAnsi="Arial Narrow" w:cs="Tahoma"/>
          <w:sz w:val="22"/>
          <w:szCs w:val="22"/>
        </w:rPr>
        <w:t>Prefeitura</w:t>
      </w:r>
      <w:r w:rsidRPr="008E4A1B">
        <w:rPr>
          <w:rFonts w:ascii="Arial Narrow" w:hAnsi="Arial Narrow" w:cs="Tahoma"/>
          <w:sz w:val="22"/>
          <w:szCs w:val="22"/>
        </w:rPr>
        <w:t xml:space="preserve"> Municipal de </w:t>
      </w:r>
      <w:r>
        <w:rPr>
          <w:rFonts w:ascii="Arial Narrow" w:hAnsi="Arial Narrow" w:cs="Tahoma"/>
          <w:sz w:val="22"/>
          <w:szCs w:val="22"/>
        </w:rPr>
        <w:t>PERITIBA</w:t>
      </w:r>
      <w:r w:rsidRPr="008E4A1B">
        <w:rPr>
          <w:rFonts w:ascii="Arial Narrow" w:hAnsi="Arial Narrow" w:cs="Tahoma"/>
          <w:sz w:val="22"/>
          <w:szCs w:val="22"/>
        </w:rPr>
        <w:t>/SC</w:t>
      </w:r>
      <w:r w:rsidRPr="00A732CB">
        <w:rPr>
          <w:rFonts w:ascii="Arial Narrow" w:hAnsi="Arial Narrow"/>
          <w:color w:val="000000"/>
          <w:sz w:val="22"/>
          <w:szCs w:val="22"/>
        </w:rPr>
        <w:t xml:space="preserve"> e no site </w:t>
      </w:r>
      <w:hyperlink r:id="rId11" w:history="1">
        <w:r w:rsidRPr="00A732CB">
          <w:rPr>
            <w:rStyle w:val="Hyperlink"/>
            <w:rFonts w:ascii="Arial Narrow" w:hAnsi="Arial Narrow"/>
            <w:color w:val="000000"/>
            <w:sz w:val="22"/>
            <w:szCs w:val="22"/>
          </w:rPr>
          <w:t>www.concursul.com.br</w:t>
        </w:r>
      </w:hyperlink>
      <w:r w:rsidRPr="00A732CB">
        <w:rPr>
          <w:rFonts w:ascii="Arial Narrow" w:hAnsi="Arial Narrow"/>
          <w:color w:val="000000"/>
          <w:sz w:val="22"/>
          <w:szCs w:val="22"/>
        </w:rPr>
        <w:t xml:space="preserve">. </w:t>
      </w:r>
    </w:p>
    <w:p w:rsidR="00D874A3" w:rsidRPr="008E4A1B" w:rsidRDefault="00D874A3" w:rsidP="00D874A3">
      <w:pPr>
        <w:rPr>
          <w:rFonts w:ascii="Arial Narrow" w:hAnsi="Arial Narrow"/>
          <w:sz w:val="22"/>
          <w:szCs w:val="22"/>
        </w:rPr>
      </w:pPr>
    </w:p>
    <w:p w:rsidR="00D874A3" w:rsidRPr="005F78FE" w:rsidRDefault="00D874A3" w:rsidP="00D874A3">
      <w:pPr>
        <w:pStyle w:val="Ttulo6"/>
        <w:shd w:val="clear" w:color="auto" w:fill="CCCCCC"/>
        <w:jc w:val="both"/>
        <w:rPr>
          <w:rFonts w:ascii="Arial Narrow" w:hAnsi="Arial Narrow" w:cs="Arial"/>
          <w:sz w:val="22"/>
          <w:szCs w:val="22"/>
          <w:lang w:val="pt-BR"/>
        </w:rPr>
      </w:pPr>
      <w:r w:rsidRPr="005F78FE">
        <w:rPr>
          <w:rFonts w:ascii="Arial Narrow" w:hAnsi="Arial Narrow" w:cs="Arial"/>
          <w:sz w:val="22"/>
          <w:szCs w:val="22"/>
          <w:lang w:val="pt-BR"/>
        </w:rPr>
        <w:t>6. DAS PROVAS</w:t>
      </w:r>
    </w:p>
    <w:p w:rsidR="00D874A3" w:rsidRPr="008E4A1B" w:rsidRDefault="00D874A3" w:rsidP="00D874A3">
      <w:pPr>
        <w:rPr>
          <w:rFonts w:ascii="Arial Narrow" w:hAnsi="Arial Narrow"/>
          <w:sz w:val="22"/>
          <w:szCs w:val="22"/>
        </w:rPr>
      </w:pPr>
    </w:p>
    <w:p w:rsidR="00D874A3" w:rsidRPr="008E4A1B" w:rsidRDefault="00D874A3" w:rsidP="00D874A3">
      <w:pPr>
        <w:adjustRightInd w:val="0"/>
        <w:jc w:val="both"/>
        <w:rPr>
          <w:rFonts w:ascii="Arial Narrow" w:hAnsi="Arial Narrow" w:cs="Helvetica"/>
          <w:sz w:val="22"/>
          <w:szCs w:val="22"/>
        </w:rPr>
      </w:pPr>
      <w:r w:rsidRPr="008E4A1B">
        <w:rPr>
          <w:rFonts w:ascii="Arial Narrow" w:hAnsi="Arial Narrow" w:cs="Helvetica"/>
          <w:b/>
          <w:bCs/>
          <w:sz w:val="22"/>
          <w:szCs w:val="22"/>
        </w:rPr>
        <w:t xml:space="preserve">6.1. </w:t>
      </w:r>
      <w:r w:rsidRPr="008E4A1B">
        <w:rPr>
          <w:rFonts w:ascii="Arial Narrow" w:hAnsi="Arial Narrow" w:cs="Helvetica"/>
          <w:sz w:val="22"/>
          <w:szCs w:val="22"/>
        </w:rPr>
        <w:t>As provas serão escritas objetivas de caráter eliminatório/classificatório</w:t>
      </w:r>
      <w:r>
        <w:rPr>
          <w:rFonts w:ascii="Arial Narrow" w:hAnsi="Arial Narrow" w:cs="Helvetica"/>
          <w:sz w:val="22"/>
          <w:szCs w:val="22"/>
        </w:rPr>
        <w:t xml:space="preserve"> aplicada para todos os cargos.</w:t>
      </w:r>
    </w:p>
    <w:p w:rsidR="00D874A3" w:rsidRPr="008E4A1B" w:rsidRDefault="00D874A3" w:rsidP="00D874A3">
      <w:pPr>
        <w:adjustRightInd w:val="0"/>
        <w:jc w:val="both"/>
        <w:rPr>
          <w:rFonts w:ascii="Arial Narrow" w:hAnsi="Arial Narrow" w:cs="Helvetica"/>
          <w:sz w:val="22"/>
          <w:szCs w:val="22"/>
        </w:rPr>
      </w:pPr>
      <w:r w:rsidRPr="008E4A1B">
        <w:rPr>
          <w:rFonts w:ascii="Arial Narrow" w:hAnsi="Arial Narrow" w:cs="Helvetica"/>
          <w:b/>
          <w:sz w:val="22"/>
          <w:szCs w:val="22"/>
        </w:rPr>
        <w:t xml:space="preserve">6.2. </w:t>
      </w:r>
      <w:r>
        <w:rPr>
          <w:rFonts w:ascii="Arial Narrow" w:hAnsi="Arial Narrow" w:cs="Helvetica"/>
          <w:sz w:val="22"/>
          <w:szCs w:val="22"/>
        </w:rPr>
        <w:t>A interpretação das questões faz parte da prova, qualquer duvida ou insurgência só será averiguada posteriormente em eventual recurso</w:t>
      </w:r>
      <w:r w:rsidRPr="008E4A1B">
        <w:rPr>
          <w:rFonts w:ascii="Arial Narrow" w:hAnsi="Arial Narrow" w:cs="Helvetica"/>
          <w:sz w:val="22"/>
          <w:szCs w:val="22"/>
        </w:rPr>
        <w:t>.</w:t>
      </w:r>
    </w:p>
    <w:p w:rsidR="00D874A3" w:rsidRDefault="00D874A3" w:rsidP="00D874A3">
      <w:pPr>
        <w:adjustRightInd w:val="0"/>
        <w:jc w:val="both"/>
        <w:rPr>
          <w:rFonts w:ascii="Arial Narrow" w:hAnsi="Arial Narrow" w:cs="Helvetica"/>
          <w:sz w:val="22"/>
          <w:szCs w:val="22"/>
        </w:rPr>
      </w:pPr>
      <w:r w:rsidRPr="008E4A1B">
        <w:rPr>
          <w:rFonts w:ascii="Arial Narrow" w:hAnsi="Arial Narrow" w:cs="Helvetica"/>
          <w:b/>
          <w:sz w:val="22"/>
          <w:szCs w:val="22"/>
        </w:rPr>
        <w:t xml:space="preserve">6.3. </w:t>
      </w:r>
      <w:r>
        <w:rPr>
          <w:rFonts w:ascii="Arial Narrow" w:hAnsi="Arial Narrow" w:cs="Helvetica"/>
          <w:sz w:val="22"/>
          <w:szCs w:val="22"/>
        </w:rPr>
        <w:t xml:space="preserve">O </w:t>
      </w:r>
      <w:r w:rsidRPr="008E4A1B">
        <w:rPr>
          <w:rFonts w:ascii="Arial Narrow" w:hAnsi="Arial Narrow" w:cs="Helvetica"/>
          <w:sz w:val="22"/>
          <w:szCs w:val="22"/>
        </w:rPr>
        <w:t xml:space="preserve">candidato que não </w:t>
      </w:r>
      <w:r>
        <w:rPr>
          <w:rFonts w:ascii="Arial Narrow" w:hAnsi="Arial Narrow" w:cs="Helvetica"/>
          <w:sz w:val="22"/>
          <w:szCs w:val="22"/>
        </w:rPr>
        <w:t>comparecer para a realização da prova no horário indicado por este Edital será automaticamente eliminado</w:t>
      </w:r>
      <w:r w:rsidRPr="008E4A1B">
        <w:rPr>
          <w:rFonts w:ascii="Arial Narrow" w:hAnsi="Arial Narrow" w:cs="Helvetica"/>
          <w:sz w:val="22"/>
          <w:szCs w:val="22"/>
        </w:rPr>
        <w:t>.</w:t>
      </w:r>
    </w:p>
    <w:p w:rsidR="00D874A3" w:rsidRPr="008B16F2" w:rsidRDefault="00D874A3" w:rsidP="00D874A3">
      <w:pPr>
        <w:adjustRightInd w:val="0"/>
        <w:jc w:val="both"/>
        <w:rPr>
          <w:rFonts w:ascii="Arial Narrow" w:hAnsi="Arial Narrow" w:cs="Helvetica"/>
          <w:sz w:val="22"/>
          <w:szCs w:val="22"/>
        </w:rPr>
      </w:pPr>
      <w:r>
        <w:rPr>
          <w:rFonts w:ascii="Arial Narrow" w:hAnsi="Arial Narrow" w:cs="Helvetica"/>
          <w:b/>
          <w:sz w:val="22"/>
          <w:szCs w:val="22"/>
        </w:rPr>
        <w:t xml:space="preserve">6.4. </w:t>
      </w:r>
      <w:r>
        <w:rPr>
          <w:rFonts w:ascii="Arial Narrow" w:hAnsi="Arial Narrow" w:cs="Helvetica"/>
          <w:sz w:val="22"/>
          <w:szCs w:val="22"/>
        </w:rPr>
        <w:t>A relação dos cargos com o tipo de prova a que os candidatos estarão submetidos constam no Item 1 deste Edital.</w:t>
      </w:r>
    </w:p>
    <w:p w:rsidR="00D874A3" w:rsidRDefault="00D874A3" w:rsidP="00D874A3">
      <w:pPr>
        <w:adjustRightInd w:val="0"/>
        <w:jc w:val="both"/>
        <w:rPr>
          <w:rFonts w:ascii="Arial Narrow" w:hAnsi="Arial Narrow" w:cs="Helvetica"/>
          <w:sz w:val="22"/>
          <w:szCs w:val="22"/>
        </w:rPr>
      </w:pPr>
    </w:p>
    <w:p w:rsidR="00D874A3" w:rsidRPr="007577B4" w:rsidRDefault="00D874A3" w:rsidP="00D874A3">
      <w:pPr>
        <w:pStyle w:val="Ttulo6"/>
        <w:shd w:val="clear" w:color="auto" w:fill="CCCCCC"/>
        <w:jc w:val="both"/>
        <w:rPr>
          <w:rFonts w:ascii="Arial Narrow" w:hAnsi="Arial Narrow" w:cs="Arial"/>
          <w:b w:val="0"/>
          <w:sz w:val="22"/>
          <w:szCs w:val="22"/>
          <w:lang w:val="pt-BR"/>
        </w:rPr>
      </w:pPr>
      <w:r w:rsidRPr="007577B4">
        <w:rPr>
          <w:rFonts w:ascii="Arial Narrow" w:hAnsi="Arial Narrow" w:cs="Arial"/>
          <w:sz w:val="22"/>
          <w:szCs w:val="22"/>
          <w:lang w:val="pt-BR"/>
        </w:rPr>
        <w:t>7. DA PROVA ESCRITA OBJETIVA</w:t>
      </w:r>
    </w:p>
    <w:p w:rsidR="00D874A3" w:rsidRPr="008E4A1B" w:rsidRDefault="00D874A3" w:rsidP="00D874A3">
      <w:pPr>
        <w:adjustRightInd w:val="0"/>
        <w:jc w:val="both"/>
        <w:rPr>
          <w:rFonts w:ascii="Arial Narrow" w:hAnsi="Arial Narrow" w:cs="Helvetica"/>
          <w:sz w:val="22"/>
          <w:szCs w:val="22"/>
        </w:rPr>
      </w:pPr>
    </w:p>
    <w:p w:rsidR="00D874A3" w:rsidRPr="007577B4" w:rsidRDefault="00D874A3" w:rsidP="00D874A3">
      <w:pPr>
        <w:pStyle w:val="Ttulo6"/>
        <w:jc w:val="both"/>
        <w:rPr>
          <w:rFonts w:ascii="Arial Narrow" w:hAnsi="Arial Narrow" w:cs="Tahoma"/>
          <w:bCs/>
          <w:color w:val="000000" w:themeColor="text1"/>
          <w:sz w:val="22"/>
          <w:szCs w:val="22"/>
          <w:lang w:val="pt-BR"/>
        </w:rPr>
      </w:pPr>
      <w:r w:rsidRPr="007577B4">
        <w:rPr>
          <w:rFonts w:ascii="Arial Narrow" w:hAnsi="Arial Narrow" w:cs="Tahoma"/>
          <w:bCs/>
          <w:color w:val="000000" w:themeColor="text1"/>
          <w:sz w:val="22"/>
          <w:szCs w:val="22"/>
          <w:lang w:val="pt-BR"/>
        </w:rPr>
        <w:t xml:space="preserve">7.1. </w:t>
      </w:r>
      <w:r w:rsidRPr="0019540F">
        <w:rPr>
          <w:rFonts w:ascii="Arial Narrow" w:hAnsi="Arial Narrow" w:cs="Tahoma"/>
          <w:b w:val="0"/>
          <w:bCs/>
          <w:color w:val="000000" w:themeColor="text1"/>
          <w:sz w:val="22"/>
          <w:szCs w:val="22"/>
          <w:lang w:val="pt-BR"/>
        </w:rPr>
        <w:t>A prova escrita objetiva, de caráter eliminatório/classificatório, aplicada para todos os cargos, será do tipo múltipla escolha, com 25 (vinte e cinco) questões e 05 (cinco) alternativas de resposta, cada questão de “a” a “e”, sendo que apenas uma alternativa apresentará a resposta ao questionamento, ou seja, apenas uma alternativa deverá ser assinalada, e abrangerá os seguintes assuntos:</w:t>
      </w:r>
    </w:p>
    <w:p w:rsidR="00D874A3" w:rsidRPr="00CF5C90" w:rsidRDefault="00D874A3" w:rsidP="00B33A1C">
      <w:pPr>
        <w:jc w:val="both"/>
        <w:rPr>
          <w:rFonts w:ascii="Arial Narrow" w:hAnsi="Arial Narrow" w:cs="Tahoma"/>
          <w:color w:val="000000" w:themeColor="text1"/>
          <w:sz w:val="22"/>
          <w:szCs w:val="22"/>
        </w:rPr>
      </w:pPr>
      <w:r w:rsidRPr="00CF5C90">
        <w:rPr>
          <w:rFonts w:ascii="Arial Narrow" w:hAnsi="Arial Narrow" w:cs="Tahoma"/>
          <w:b/>
          <w:color w:val="000000" w:themeColor="text1"/>
          <w:sz w:val="22"/>
          <w:szCs w:val="22"/>
        </w:rPr>
        <w:t>7.1.1.</w:t>
      </w:r>
      <w:r w:rsidRPr="00CF5C90">
        <w:rPr>
          <w:rFonts w:ascii="Arial Narrow" w:hAnsi="Arial Narrow" w:cs="Tahoma"/>
          <w:color w:val="000000" w:themeColor="text1"/>
          <w:sz w:val="22"/>
          <w:szCs w:val="22"/>
        </w:rPr>
        <w:t xml:space="preserve"> 05 (cinco) questões de língua portuguesa;</w:t>
      </w:r>
    </w:p>
    <w:p w:rsidR="00D874A3" w:rsidRPr="00CF5C90" w:rsidRDefault="00D874A3" w:rsidP="00B33A1C">
      <w:pPr>
        <w:jc w:val="both"/>
        <w:rPr>
          <w:rFonts w:ascii="Arial Narrow" w:hAnsi="Arial Narrow" w:cs="Tahoma"/>
          <w:color w:val="000000" w:themeColor="text1"/>
          <w:sz w:val="22"/>
          <w:szCs w:val="22"/>
        </w:rPr>
      </w:pPr>
      <w:r w:rsidRPr="00CF5C90">
        <w:rPr>
          <w:rFonts w:ascii="Arial Narrow" w:hAnsi="Arial Narrow" w:cs="Tahoma"/>
          <w:b/>
          <w:color w:val="000000" w:themeColor="text1"/>
          <w:sz w:val="22"/>
          <w:szCs w:val="22"/>
        </w:rPr>
        <w:t>7.1.2.</w:t>
      </w:r>
      <w:r w:rsidRPr="00CF5C90">
        <w:rPr>
          <w:rFonts w:ascii="Arial Narrow" w:hAnsi="Arial Narrow" w:cs="Tahoma"/>
          <w:color w:val="000000" w:themeColor="text1"/>
          <w:sz w:val="22"/>
          <w:szCs w:val="22"/>
        </w:rPr>
        <w:t xml:space="preserve"> 05 (cinco) questões de conhecimentos gerais;</w:t>
      </w:r>
    </w:p>
    <w:p w:rsidR="00D874A3" w:rsidRPr="00CF5C90" w:rsidRDefault="00D874A3" w:rsidP="00B33A1C">
      <w:pPr>
        <w:jc w:val="both"/>
        <w:rPr>
          <w:rFonts w:ascii="Arial Narrow" w:hAnsi="Arial Narrow" w:cs="Tahoma"/>
          <w:color w:val="000000" w:themeColor="text1"/>
          <w:sz w:val="22"/>
          <w:szCs w:val="22"/>
        </w:rPr>
      </w:pPr>
      <w:r w:rsidRPr="00CF5C90">
        <w:rPr>
          <w:rFonts w:ascii="Arial Narrow" w:hAnsi="Arial Narrow" w:cs="Tahoma"/>
          <w:b/>
          <w:color w:val="000000" w:themeColor="text1"/>
          <w:sz w:val="22"/>
          <w:szCs w:val="22"/>
        </w:rPr>
        <w:t>7.1.3.</w:t>
      </w:r>
      <w:r w:rsidRPr="00CF5C90">
        <w:rPr>
          <w:rFonts w:ascii="Arial Narrow" w:hAnsi="Arial Narrow" w:cs="Tahoma"/>
          <w:color w:val="000000" w:themeColor="text1"/>
          <w:sz w:val="22"/>
          <w:szCs w:val="22"/>
        </w:rPr>
        <w:t xml:space="preserve"> 15 (quinze) questões conhecimentos específicos nas respectivas áreas de atuação dos cargos.</w:t>
      </w:r>
    </w:p>
    <w:p w:rsidR="00D874A3" w:rsidRPr="008E4A1B" w:rsidRDefault="00D874A3" w:rsidP="00B33A1C">
      <w:pPr>
        <w:jc w:val="both"/>
        <w:rPr>
          <w:rFonts w:ascii="Arial Narrow" w:hAnsi="Arial Narrow" w:cs="Tahoma"/>
          <w:sz w:val="22"/>
          <w:szCs w:val="22"/>
        </w:rPr>
      </w:pPr>
      <w:r w:rsidRPr="008E4A1B">
        <w:rPr>
          <w:rFonts w:ascii="Arial Narrow" w:hAnsi="Arial Narrow" w:cs="Tahoma"/>
          <w:b/>
          <w:sz w:val="22"/>
          <w:szCs w:val="22"/>
        </w:rPr>
        <w:t xml:space="preserve">7.2. </w:t>
      </w:r>
      <w:r w:rsidRPr="008E4A1B">
        <w:rPr>
          <w:rFonts w:ascii="Arial Narrow" w:hAnsi="Arial Narrow" w:cs="Tahoma"/>
          <w:sz w:val="22"/>
          <w:szCs w:val="22"/>
        </w:rPr>
        <w:t>A nota final da prova, na escala de zero a dez, será determinada de acordo com o número de acertos por questão, sendo que cada acerto vale 0,4 (zero vírgula quatro) pontos.</w:t>
      </w:r>
    </w:p>
    <w:p w:rsidR="00D874A3" w:rsidRPr="008E4A1B" w:rsidRDefault="00D874A3" w:rsidP="00B33A1C">
      <w:pPr>
        <w:adjustRightInd w:val="0"/>
        <w:jc w:val="both"/>
        <w:rPr>
          <w:rFonts w:ascii="Arial Narrow" w:hAnsi="Arial Narrow"/>
          <w:b/>
          <w:sz w:val="22"/>
          <w:szCs w:val="22"/>
        </w:rPr>
      </w:pPr>
      <w:r w:rsidRPr="008E4A1B">
        <w:rPr>
          <w:rFonts w:ascii="Arial Narrow" w:hAnsi="Arial Narrow" w:cs="Helvetica"/>
          <w:b/>
          <w:sz w:val="22"/>
          <w:szCs w:val="22"/>
        </w:rPr>
        <w:t xml:space="preserve">7.3. </w:t>
      </w:r>
      <w:r w:rsidRPr="008E4A1B">
        <w:rPr>
          <w:rFonts w:ascii="Arial Narrow" w:hAnsi="Arial Narrow" w:cs="Arial"/>
          <w:sz w:val="22"/>
          <w:szCs w:val="22"/>
        </w:rPr>
        <w:t>Somente será considerado classificado na prova o candidato que obtiver Nota Final igual ou superior a 05 (cinco) pontos.</w:t>
      </w:r>
    </w:p>
    <w:p w:rsidR="00D874A3" w:rsidRDefault="00D874A3" w:rsidP="00B33A1C">
      <w:pPr>
        <w:jc w:val="both"/>
        <w:rPr>
          <w:rFonts w:ascii="Arial Narrow" w:hAnsi="Arial Narrow" w:cs="Arial"/>
          <w:sz w:val="22"/>
          <w:szCs w:val="22"/>
        </w:rPr>
      </w:pPr>
      <w:r w:rsidRPr="008E4A1B">
        <w:rPr>
          <w:rFonts w:ascii="Arial Narrow" w:hAnsi="Arial Narrow"/>
          <w:b/>
          <w:sz w:val="22"/>
          <w:szCs w:val="22"/>
        </w:rPr>
        <w:t xml:space="preserve">7.4. </w:t>
      </w:r>
      <w:r w:rsidRPr="008E4A1B">
        <w:rPr>
          <w:rFonts w:ascii="Arial Narrow" w:hAnsi="Arial Narrow" w:cs="Arial"/>
          <w:sz w:val="22"/>
          <w:szCs w:val="22"/>
        </w:rPr>
        <w:t>A classificação será realizada por cargo, em ordem decrescente da Nota Final.</w:t>
      </w:r>
    </w:p>
    <w:p w:rsidR="006152A2" w:rsidRPr="008E4A1B" w:rsidRDefault="006152A2" w:rsidP="00B33A1C">
      <w:pPr>
        <w:jc w:val="both"/>
        <w:rPr>
          <w:rFonts w:ascii="Arial Narrow" w:hAnsi="Arial Narrow" w:cs="Arial"/>
          <w:sz w:val="22"/>
          <w:szCs w:val="22"/>
        </w:rPr>
      </w:pPr>
    </w:p>
    <w:p w:rsidR="00D874A3" w:rsidRPr="008E4A1B" w:rsidRDefault="00D874A3" w:rsidP="00D874A3">
      <w:pPr>
        <w:shd w:val="clear" w:color="auto" w:fill="CCCCCC"/>
        <w:jc w:val="both"/>
        <w:rPr>
          <w:rFonts w:ascii="Arial Narrow" w:hAnsi="Arial Narrow" w:cs="Arial"/>
          <w:b/>
          <w:sz w:val="22"/>
          <w:szCs w:val="22"/>
        </w:rPr>
      </w:pPr>
      <w:r>
        <w:rPr>
          <w:rFonts w:ascii="Arial Narrow" w:hAnsi="Arial Narrow" w:cs="Arial"/>
          <w:b/>
          <w:sz w:val="22"/>
          <w:szCs w:val="22"/>
        </w:rPr>
        <w:t>8</w:t>
      </w:r>
      <w:r w:rsidRPr="008E4A1B">
        <w:rPr>
          <w:rFonts w:ascii="Arial Narrow" w:hAnsi="Arial Narrow" w:cs="Arial"/>
          <w:b/>
          <w:sz w:val="22"/>
          <w:szCs w:val="22"/>
        </w:rPr>
        <w:t>. DA REALIZAÇÃO DA PROVA ESCRITA OBJETIVA</w:t>
      </w:r>
    </w:p>
    <w:p w:rsidR="00D874A3" w:rsidRPr="008E4A1B" w:rsidRDefault="00D874A3" w:rsidP="00D874A3">
      <w:pPr>
        <w:jc w:val="both"/>
        <w:rPr>
          <w:rFonts w:ascii="Arial Narrow" w:hAnsi="Arial Narrow" w:cs="Arial"/>
          <w:b/>
          <w:sz w:val="22"/>
          <w:szCs w:val="22"/>
        </w:rPr>
      </w:pPr>
    </w:p>
    <w:p w:rsidR="00D874A3" w:rsidRPr="008E4A1B" w:rsidRDefault="00D874A3" w:rsidP="00D874A3">
      <w:pPr>
        <w:jc w:val="both"/>
        <w:rPr>
          <w:rFonts w:ascii="Arial Narrow" w:hAnsi="Arial Narrow" w:cs="Arial"/>
          <w:sz w:val="22"/>
          <w:szCs w:val="22"/>
        </w:rPr>
      </w:pPr>
      <w:r>
        <w:rPr>
          <w:rFonts w:ascii="Arial Narrow" w:hAnsi="Arial Narrow"/>
          <w:b/>
          <w:sz w:val="22"/>
          <w:szCs w:val="22"/>
        </w:rPr>
        <w:t>8</w:t>
      </w:r>
      <w:r w:rsidRPr="008E4A1B">
        <w:rPr>
          <w:rFonts w:ascii="Arial Narrow" w:hAnsi="Arial Narrow"/>
          <w:b/>
          <w:sz w:val="22"/>
          <w:szCs w:val="22"/>
        </w:rPr>
        <w:t xml:space="preserve">.1 </w:t>
      </w:r>
      <w:r w:rsidRPr="008E4A1B">
        <w:rPr>
          <w:rFonts w:ascii="Arial Narrow" w:hAnsi="Arial Narrow"/>
          <w:sz w:val="22"/>
          <w:szCs w:val="22"/>
        </w:rPr>
        <w:t xml:space="preserve">A prova escrita objetiva será realizada no Município de </w:t>
      </w:r>
      <w:r>
        <w:rPr>
          <w:rFonts w:ascii="Arial Narrow" w:hAnsi="Arial Narrow"/>
          <w:sz w:val="22"/>
          <w:szCs w:val="22"/>
        </w:rPr>
        <w:t>PERITIBA</w:t>
      </w:r>
      <w:r w:rsidRPr="008E4A1B">
        <w:rPr>
          <w:rFonts w:ascii="Arial Narrow" w:hAnsi="Arial Narrow"/>
          <w:sz w:val="22"/>
          <w:szCs w:val="22"/>
        </w:rPr>
        <w:t>/SC no dia</w:t>
      </w:r>
      <w:r w:rsidRPr="009677D5">
        <w:rPr>
          <w:rFonts w:ascii="Arial Narrow" w:hAnsi="Arial Narrow"/>
          <w:color w:val="000000" w:themeColor="text1"/>
          <w:sz w:val="22"/>
          <w:szCs w:val="22"/>
        </w:rPr>
        <w:t xml:space="preserve"> </w:t>
      </w:r>
      <w:r w:rsidR="00232DFA">
        <w:rPr>
          <w:rFonts w:ascii="Arial Narrow" w:hAnsi="Arial Narrow"/>
          <w:color w:val="000000" w:themeColor="text1"/>
          <w:sz w:val="22"/>
          <w:szCs w:val="22"/>
        </w:rPr>
        <w:t>06</w:t>
      </w:r>
      <w:r w:rsidRPr="009677D5">
        <w:rPr>
          <w:rFonts w:ascii="Arial Narrow" w:hAnsi="Arial Narrow"/>
          <w:color w:val="000000" w:themeColor="text1"/>
          <w:sz w:val="22"/>
          <w:szCs w:val="22"/>
        </w:rPr>
        <w:t>/10/2013</w:t>
      </w:r>
      <w:r w:rsidRPr="00526FC3">
        <w:rPr>
          <w:rFonts w:ascii="Arial Narrow" w:hAnsi="Arial Narrow"/>
          <w:sz w:val="22"/>
          <w:szCs w:val="22"/>
        </w:rPr>
        <w:t>, das 09</w:t>
      </w:r>
      <w:r>
        <w:rPr>
          <w:rFonts w:ascii="Arial Narrow" w:hAnsi="Arial Narrow"/>
          <w:sz w:val="22"/>
          <w:szCs w:val="22"/>
        </w:rPr>
        <w:t>:00h</w:t>
      </w:r>
      <w:r w:rsidRPr="00526FC3">
        <w:rPr>
          <w:rFonts w:ascii="Arial Narrow" w:hAnsi="Arial Narrow"/>
          <w:sz w:val="22"/>
          <w:szCs w:val="22"/>
        </w:rPr>
        <w:t xml:space="preserve"> às 12</w:t>
      </w:r>
      <w:r>
        <w:rPr>
          <w:rFonts w:ascii="Arial Narrow" w:hAnsi="Arial Narrow"/>
          <w:sz w:val="22"/>
          <w:szCs w:val="22"/>
        </w:rPr>
        <w:t>:00</w:t>
      </w:r>
      <w:r w:rsidRPr="00526FC3">
        <w:rPr>
          <w:rFonts w:ascii="Arial Narrow" w:hAnsi="Arial Narrow"/>
          <w:sz w:val="22"/>
          <w:szCs w:val="22"/>
        </w:rPr>
        <w:t>h</w:t>
      </w:r>
      <w:r w:rsidRPr="008E4A1B">
        <w:rPr>
          <w:rFonts w:ascii="Arial Narrow" w:hAnsi="Arial Narrow"/>
          <w:sz w:val="22"/>
          <w:szCs w:val="22"/>
        </w:rPr>
        <w:t xml:space="preserve">, para todos os cargos, </w:t>
      </w:r>
      <w:r w:rsidRPr="008E4A1B">
        <w:rPr>
          <w:rFonts w:ascii="Arial Narrow" w:hAnsi="Arial Narrow" w:cs="Arial"/>
          <w:sz w:val="22"/>
          <w:szCs w:val="22"/>
        </w:rPr>
        <w:t>sendo que o candidato deverá comparecer munido da ficha de inscrição, sendo obrigatória à apresentação de documento oficial de identidade com fotografia.</w:t>
      </w:r>
    </w:p>
    <w:p w:rsidR="00D874A3" w:rsidRDefault="00D874A3" w:rsidP="00D874A3">
      <w:pPr>
        <w:jc w:val="both"/>
        <w:rPr>
          <w:rFonts w:ascii="Arial Narrow" w:hAnsi="Arial Narrow" w:cs="Arial"/>
          <w:sz w:val="22"/>
          <w:szCs w:val="22"/>
        </w:rPr>
      </w:pPr>
      <w:r>
        <w:rPr>
          <w:rFonts w:ascii="Arial Narrow" w:hAnsi="Arial Narrow" w:cs="Arial"/>
          <w:b/>
          <w:sz w:val="22"/>
          <w:szCs w:val="22"/>
        </w:rPr>
        <w:t>8</w:t>
      </w:r>
      <w:r w:rsidRPr="008E4A1B">
        <w:rPr>
          <w:rFonts w:ascii="Arial Narrow" w:hAnsi="Arial Narrow" w:cs="Arial"/>
          <w:b/>
          <w:sz w:val="22"/>
          <w:szCs w:val="22"/>
        </w:rPr>
        <w:t>.1.1</w:t>
      </w:r>
      <w:r w:rsidRPr="008E4A1B">
        <w:rPr>
          <w:rFonts w:ascii="Arial Narrow" w:hAnsi="Arial Narrow" w:cs="Arial"/>
          <w:sz w:val="22"/>
          <w:szCs w:val="22"/>
        </w:rPr>
        <w:t xml:space="preserve"> Por questão de logística, os locais e horários das provas serão definidos através de Edital, o qual será publicado no Mural Público da </w:t>
      </w:r>
      <w:r>
        <w:rPr>
          <w:rFonts w:ascii="Arial Narrow" w:hAnsi="Arial Narrow" w:cs="Tahoma"/>
          <w:sz w:val="22"/>
          <w:szCs w:val="22"/>
        </w:rPr>
        <w:t>Prefeitura</w:t>
      </w:r>
      <w:r w:rsidRPr="008E4A1B">
        <w:rPr>
          <w:rFonts w:ascii="Arial Narrow" w:hAnsi="Arial Narrow" w:cs="Tahoma"/>
          <w:sz w:val="22"/>
          <w:szCs w:val="22"/>
        </w:rPr>
        <w:t xml:space="preserve"> Municipal de </w:t>
      </w:r>
      <w:r>
        <w:rPr>
          <w:rFonts w:ascii="Arial Narrow" w:hAnsi="Arial Narrow" w:cs="Tahoma"/>
          <w:sz w:val="22"/>
          <w:szCs w:val="22"/>
        </w:rPr>
        <w:t>PERITIBA</w:t>
      </w:r>
      <w:r w:rsidRPr="008E4A1B">
        <w:rPr>
          <w:rFonts w:ascii="Arial Narrow" w:hAnsi="Arial Narrow" w:cs="Tahoma"/>
          <w:sz w:val="22"/>
          <w:szCs w:val="22"/>
        </w:rPr>
        <w:t>/SC</w:t>
      </w:r>
      <w:r w:rsidRPr="008E4A1B">
        <w:rPr>
          <w:rFonts w:ascii="Arial Narrow" w:hAnsi="Arial Narrow" w:cs="Arial"/>
          <w:sz w:val="22"/>
          <w:szCs w:val="22"/>
        </w:rPr>
        <w:t xml:space="preserve"> e no endereço eletrônico www.concursul.com.br no </w:t>
      </w:r>
      <w:r>
        <w:rPr>
          <w:rFonts w:ascii="Arial Narrow" w:hAnsi="Arial Narrow" w:cs="Arial"/>
          <w:sz w:val="22"/>
          <w:szCs w:val="22"/>
        </w:rPr>
        <w:t>dia</w:t>
      </w:r>
      <w:r w:rsidRPr="009677D5">
        <w:rPr>
          <w:rFonts w:ascii="Arial Narrow" w:hAnsi="Arial Narrow" w:cs="Arial"/>
          <w:color w:val="000000" w:themeColor="text1"/>
          <w:sz w:val="22"/>
          <w:szCs w:val="22"/>
        </w:rPr>
        <w:t xml:space="preserve"> </w:t>
      </w:r>
      <w:r w:rsidR="00232DFA">
        <w:rPr>
          <w:rFonts w:ascii="Arial Narrow" w:hAnsi="Arial Narrow" w:cs="Arial"/>
          <w:color w:val="000000" w:themeColor="text1"/>
          <w:sz w:val="22"/>
          <w:szCs w:val="22"/>
        </w:rPr>
        <w:t>02</w:t>
      </w:r>
      <w:r w:rsidRPr="009677D5">
        <w:rPr>
          <w:rFonts w:ascii="Arial Narrow" w:hAnsi="Arial Narrow" w:cs="Arial"/>
          <w:color w:val="000000" w:themeColor="text1"/>
          <w:sz w:val="22"/>
          <w:szCs w:val="22"/>
        </w:rPr>
        <w:t>/10/2013</w:t>
      </w:r>
      <w:r w:rsidR="007577B4" w:rsidRPr="0019540F">
        <w:rPr>
          <w:rFonts w:ascii="Arial Narrow" w:hAnsi="Arial Narrow" w:cs="Arial"/>
          <w:color w:val="000000" w:themeColor="text1"/>
          <w:sz w:val="22"/>
          <w:szCs w:val="22"/>
        </w:rPr>
        <w:t>.</w:t>
      </w:r>
    </w:p>
    <w:p w:rsidR="00D874A3" w:rsidRPr="008E4A1B" w:rsidRDefault="00D874A3" w:rsidP="00D874A3">
      <w:pPr>
        <w:jc w:val="both"/>
        <w:rPr>
          <w:rFonts w:ascii="Arial Narrow" w:hAnsi="Arial Narrow" w:cs="Arial"/>
          <w:sz w:val="22"/>
          <w:szCs w:val="22"/>
        </w:rPr>
      </w:pPr>
      <w:r>
        <w:rPr>
          <w:rFonts w:ascii="Arial Narrow" w:hAnsi="Arial Narrow" w:cs="Arial"/>
          <w:b/>
          <w:sz w:val="22"/>
          <w:szCs w:val="22"/>
        </w:rPr>
        <w:t>8</w:t>
      </w:r>
      <w:r w:rsidRPr="008E4A1B">
        <w:rPr>
          <w:rFonts w:ascii="Arial Narrow" w:hAnsi="Arial Narrow" w:cs="Arial"/>
          <w:b/>
          <w:sz w:val="22"/>
          <w:szCs w:val="22"/>
        </w:rPr>
        <w:t>.1.2</w:t>
      </w:r>
      <w:r w:rsidRPr="008E4A1B">
        <w:rPr>
          <w:rFonts w:ascii="Arial Narrow" w:hAnsi="Arial Narrow" w:cs="Arial"/>
          <w:sz w:val="22"/>
          <w:szCs w:val="22"/>
        </w:rPr>
        <w:t xml:space="preserve"> Tal medida é necessária tendo em vista que dependendo do número de candidatos inscritos, será necessário mais de um local para a realização das provas.</w:t>
      </w:r>
      <w:r w:rsidRPr="008E4A1B">
        <w:rPr>
          <w:rFonts w:ascii="Arial Narrow" w:hAnsi="Arial Narrow"/>
          <w:sz w:val="22"/>
          <w:szCs w:val="22"/>
        </w:rPr>
        <w:t xml:space="preserve"> </w:t>
      </w:r>
    </w:p>
    <w:p w:rsidR="00D874A3" w:rsidRPr="008E4A1B" w:rsidRDefault="00D874A3" w:rsidP="00D874A3">
      <w:pPr>
        <w:adjustRightInd w:val="0"/>
        <w:jc w:val="both"/>
        <w:rPr>
          <w:rFonts w:ascii="Arial Narrow" w:hAnsi="Arial Narrow" w:cs="Helvetica"/>
          <w:b/>
          <w:bCs/>
          <w:sz w:val="22"/>
          <w:szCs w:val="22"/>
        </w:rPr>
      </w:pPr>
      <w:r>
        <w:rPr>
          <w:rFonts w:ascii="Arial Narrow" w:hAnsi="Arial Narrow" w:cs="Helvetica"/>
          <w:b/>
          <w:sz w:val="22"/>
          <w:szCs w:val="22"/>
        </w:rPr>
        <w:lastRenderedPageBreak/>
        <w:t>8</w:t>
      </w:r>
      <w:r w:rsidRPr="008E4A1B">
        <w:rPr>
          <w:rFonts w:ascii="Arial Narrow" w:hAnsi="Arial Narrow" w:cs="Helvetica"/>
          <w:b/>
          <w:sz w:val="22"/>
          <w:szCs w:val="22"/>
        </w:rPr>
        <w:t xml:space="preserve">.2. </w:t>
      </w:r>
      <w:r w:rsidRPr="00CF5C90">
        <w:rPr>
          <w:rFonts w:ascii="Arial Narrow" w:hAnsi="Arial Narrow" w:cs="Helvetica"/>
          <w:b/>
          <w:sz w:val="22"/>
          <w:szCs w:val="22"/>
        </w:rPr>
        <w:t>A prova escrita objetiva terá duração de 3</w:t>
      </w:r>
      <w:r w:rsidRPr="00CF5C90">
        <w:rPr>
          <w:rFonts w:ascii="Arial Narrow" w:hAnsi="Arial Narrow" w:cs="Helvetica"/>
          <w:b/>
          <w:bCs/>
          <w:sz w:val="22"/>
          <w:szCs w:val="22"/>
        </w:rPr>
        <w:t xml:space="preserve"> (três) horas</w:t>
      </w:r>
      <w:r w:rsidRPr="00CF5C90">
        <w:rPr>
          <w:rFonts w:ascii="Arial Narrow" w:hAnsi="Arial Narrow" w:cs="Helvetica"/>
          <w:b/>
          <w:sz w:val="22"/>
          <w:szCs w:val="22"/>
        </w:rPr>
        <w:t xml:space="preserve">, </w:t>
      </w:r>
      <w:r w:rsidRPr="00CF5C90">
        <w:rPr>
          <w:rFonts w:ascii="Arial Narrow" w:hAnsi="Arial Narrow" w:cs="Helvetica"/>
          <w:b/>
          <w:bCs/>
          <w:sz w:val="22"/>
          <w:szCs w:val="22"/>
        </w:rPr>
        <w:t>com início às 09h e término às 12h.</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.3.</w:t>
      </w:r>
      <w:r w:rsidRPr="008E4A1B">
        <w:rPr>
          <w:rFonts w:ascii="Arial Narrow" w:hAnsi="Arial Narrow" w:cs="Helvetica"/>
          <w:b/>
          <w:bCs/>
          <w:sz w:val="22"/>
          <w:szCs w:val="22"/>
        </w:rPr>
        <w:t xml:space="preserve"> </w:t>
      </w:r>
      <w:r w:rsidRPr="008E4A1B">
        <w:rPr>
          <w:rFonts w:ascii="Arial Narrow" w:hAnsi="Arial Narrow" w:cs="Helvetica"/>
          <w:sz w:val="22"/>
          <w:szCs w:val="22"/>
        </w:rPr>
        <w:t>O candidato deverá chegar ao local da prova com no mínimo 30 (trinta) minutos de antecedência.</w:t>
      </w:r>
    </w:p>
    <w:p w:rsidR="00D874A3" w:rsidRPr="008E4A1B" w:rsidRDefault="00D874A3" w:rsidP="00D874A3">
      <w:pPr>
        <w:adjustRightInd w:val="0"/>
        <w:jc w:val="both"/>
        <w:rPr>
          <w:rFonts w:ascii="Arial Narrow" w:hAnsi="Arial Narrow" w:cs="Helvetica"/>
          <w:b/>
          <w:bCs/>
          <w:sz w:val="22"/>
          <w:szCs w:val="22"/>
        </w:rPr>
      </w:pPr>
      <w:r>
        <w:rPr>
          <w:rFonts w:ascii="Arial Narrow" w:hAnsi="Arial Narrow" w:cs="Helvetica"/>
          <w:b/>
          <w:sz w:val="22"/>
          <w:szCs w:val="22"/>
        </w:rPr>
        <w:t>8</w:t>
      </w:r>
      <w:r w:rsidRPr="008E4A1B">
        <w:rPr>
          <w:rFonts w:ascii="Arial Narrow" w:hAnsi="Arial Narrow" w:cs="Helvetica"/>
          <w:b/>
          <w:sz w:val="22"/>
          <w:szCs w:val="22"/>
        </w:rPr>
        <w:t>.4.</w:t>
      </w:r>
      <w:r w:rsidRPr="008E4A1B">
        <w:rPr>
          <w:rFonts w:ascii="Arial Narrow" w:hAnsi="Arial Narrow" w:cs="Helvetica"/>
          <w:b/>
          <w:bCs/>
          <w:sz w:val="22"/>
          <w:szCs w:val="22"/>
        </w:rPr>
        <w:t xml:space="preserve"> </w:t>
      </w:r>
      <w:r w:rsidRPr="008E4A1B">
        <w:rPr>
          <w:rFonts w:ascii="Arial Narrow" w:hAnsi="Arial Narrow" w:cs="Helvetica"/>
          <w:sz w:val="22"/>
          <w:szCs w:val="22"/>
        </w:rPr>
        <w:t>As 9h os portões serão fechados e não será permitida a entrada de nenhum candidato após este horário</w:t>
      </w:r>
      <w:r w:rsidRPr="008E4A1B">
        <w:rPr>
          <w:rFonts w:ascii="Arial Narrow" w:hAnsi="Arial Narrow" w:cs="Helvetica"/>
          <w:b/>
          <w:bCs/>
          <w:sz w:val="22"/>
          <w:szCs w:val="22"/>
        </w:rPr>
        <w:t>.</w:t>
      </w:r>
    </w:p>
    <w:p w:rsidR="00D874A3" w:rsidRPr="008E4A1B" w:rsidRDefault="00D874A3" w:rsidP="00D874A3">
      <w:pPr>
        <w:tabs>
          <w:tab w:val="num" w:pos="851"/>
        </w:tabs>
        <w:jc w:val="both"/>
        <w:rPr>
          <w:rFonts w:ascii="Arial Narrow" w:hAnsi="Arial Narrow"/>
          <w:sz w:val="22"/>
          <w:szCs w:val="22"/>
        </w:rPr>
      </w:pPr>
      <w:r>
        <w:rPr>
          <w:rFonts w:ascii="Arial Narrow" w:hAnsi="Arial Narrow"/>
          <w:b/>
          <w:sz w:val="22"/>
          <w:szCs w:val="22"/>
        </w:rPr>
        <w:t>8</w:t>
      </w:r>
      <w:r w:rsidRPr="008E4A1B">
        <w:rPr>
          <w:rFonts w:ascii="Arial Narrow" w:hAnsi="Arial Narrow"/>
          <w:b/>
          <w:sz w:val="22"/>
          <w:szCs w:val="22"/>
        </w:rPr>
        <w:t xml:space="preserve">.5. </w:t>
      </w:r>
      <w:r w:rsidRPr="008E4A1B">
        <w:rPr>
          <w:rFonts w:ascii="Arial Narrow" w:hAnsi="Arial Narrow"/>
          <w:sz w:val="22"/>
          <w:szCs w:val="22"/>
        </w:rPr>
        <w:t xml:space="preserve">Não será permitida a permanência de acompanhante do candidato ou de pessoas estranhas no </w:t>
      </w:r>
      <w:r>
        <w:rPr>
          <w:rFonts w:ascii="Arial Narrow" w:hAnsi="Arial Narrow"/>
          <w:sz w:val="22"/>
          <w:szCs w:val="22"/>
        </w:rPr>
        <w:t>Processo Seletivo Simplificado</w:t>
      </w:r>
      <w:r w:rsidRPr="008E4A1B">
        <w:rPr>
          <w:rFonts w:ascii="Arial Narrow" w:hAnsi="Arial Narrow"/>
          <w:sz w:val="22"/>
          <w:szCs w:val="22"/>
        </w:rPr>
        <w:t>, nas dependências do local de aplicação da prova.</w:t>
      </w:r>
    </w:p>
    <w:p w:rsidR="00D874A3" w:rsidRPr="008E4A1B" w:rsidRDefault="00D874A3" w:rsidP="00D874A3">
      <w:pPr>
        <w:adjustRightInd w:val="0"/>
        <w:jc w:val="both"/>
        <w:rPr>
          <w:rFonts w:ascii="Arial Narrow" w:hAnsi="Arial Narrow" w:cs="Helvetica"/>
          <w:b/>
          <w:bCs/>
          <w:sz w:val="22"/>
          <w:szCs w:val="22"/>
        </w:rPr>
      </w:pPr>
      <w:r>
        <w:rPr>
          <w:rFonts w:ascii="Arial Narrow" w:hAnsi="Arial Narrow" w:cs="Helvetica"/>
          <w:b/>
          <w:sz w:val="22"/>
          <w:szCs w:val="22"/>
        </w:rPr>
        <w:t>8</w:t>
      </w:r>
      <w:r w:rsidRPr="008E4A1B">
        <w:rPr>
          <w:rFonts w:ascii="Arial Narrow" w:hAnsi="Arial Narrow" w:cs="Helvetica"/>
          <w:b/>
          <w:sz w:val="22"/>
          <w:szCs w:val="22"/>
        </w:rPr>
        <w:t>.6.</w:t>
      </w:r>
      <w:r w:rsidRPr="008E4A1B">
        <w:rPr>
          <w:rFonts w:ascii="Arial Narrow" w:hAnsi="Arial Narrow" w:cs="Helvetica"/>
          <w:b/>
          <w:bCs/>
          <w:sz w:val="22"/>
          <w:szCs w:val="22"/>
        </w:rPr>
        <w:t xml:space="preserve"> </w:t>
      </w:r>
      <w:r w:rsidRPr="008E4A1B">
        <w:rPr>
          <w:rFonts w:ascii="Arial Narrow" w:hAnsi="Arial Narrow" w:cs="Helvetica"/>
          <w:sz w:val="22"/>
          <w:szCs w:val="22"/>
        </w:rPr>
        <w:t xml:space="preserve">O candidato que chegar após o horário estipulado no item </w:t>
      </w:r>
      <w:r>
        <w:rPr>
          <w:rFonts w:ascii="Arial Narrow" w:hAnsi="Arial Narrow" w:cs="Helvetica"/>
          <w:sz w:val="22"/>
          <w:szCs w:val="22"/>
        </w:rPr>
        <w:t>8</w:t>
      </w:r>
      <w:r w:rsidRPr="008E4A1B">
        <w:rPr>
          <w:rFonts w:ascii="Arial Narrow" w:hAnsi="Arial Narrow" w:cs="Helvetica"/>
          <w:sz w:val="22"/>
          <w:szCs w:val="22"/>
        </w:rPr>
        <w:t>.4 acima ficará automaticamente excluído do certame</w:t>
      </w:r>
      <w:r w:rsidRPr="008E4A1B">
        <w:rPr>
          <w:rFonts w:ascii="Arial Narrow" w:hAnsi="Arial Narrow" w:cs="Helvetica"/>
          <w:b/>
          <w:bCs/>
          <w:sz w:val="22"/>
          <w:szCs w:val="22"/>
        </w:rPr>
        <w:t>.</w:t>
      </w:r>
    </w:p>
    <w:p w:rsidR="00D874A3" w:rsidRPr="008E4A1B" w:rsidRDefault="00D874A3" w:rsidP="00D874A3">
      <w:pPr>
        <w:adjustRightInd w:val="0"/>
        <w:jc w:val="both"/>
        <w:rPr>
          <w:rFonts w:ascii="Arial Narrow" w:hAnsi="Arial Narrow" w:cs="Helvetica"/>
          <w:bCs/>
          <w:sz w:val="22"/>
          <w:szCs w:val="22"/>
        </w:rPr>
      </w:pPr>
      <w:r>
        <w:rPr>
          <w:rFonts w:ascii="Arial Narrow" w:hAnsi="Arial Narrow" w:cs="Helvetica"/>
          <w:b/>
          <w:sz w:val="22"/>
          <w:szCs w:val="22"/>
        </w:rPr>
        <w:t>8</w:t>
      </w:r>
      <w:r w:rsidRPr="008E4A1B">
        <w:rPr>
          <w:rFonts w:ascii="Arial Narrow" w:hAnsi="Arial Narrow" w:cs="Helvetica"/>
          <w:b/>
          <w:sz w:val="22"/>
          <w:szCs w:val="22"/>
        </w:rPr>
        <w:t>.7.</w:t>
      </w:r>
      <w:r w:rsidRPr="008E4A1B">
        <w:rPr>
          <w:rFonts w:ascii="Arial Narrow" w:hAnsi="Arial Narrow" w:cs="Helvetica"/>
          <w:b/>
          <w:bCs/>
          <w:sz w:val="22"/>
          <w:szCs w:val="22"/>
        </w:rPr>
        <w:t xml:space="preserve"> </w:t>
      </w:r>
      <w:r w:rsidRPr="008E4A1B">
        <w:rPr>
          <w:rFonts w:ascii="Arial Narrow" w:hAnsi="Arial Narrow" w:cs="Helvetica"/>
          <w:sz w:val="22"/>
          <w:szCs w:val="22"/>
        </w:rPr>
        <w:t xml:space="preserve">O candidato poderá levar lápis, borracha e caneta fabricada em material transparente, sendo que </w:t>
      </w:r>
      <w:r w:rsidRPr="008E4A1B">
        <w:rPr>
          <w:rFonts w:ascii="Arial Narrow" w:hAnsi="Arial Narrow" w:cs="Helvetica"/>
          <w:bCs/>
          <w:sz w:val="22"/>
          <w:szCs w:val="22"/>
        </w:rPr>
        <w:t>serão fornecidas canetas no local.</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.8</w:t>
      </w:r>
      <w:r w:rsidRPr="008E4A1B">
        <w:rPr>
          <w:rFonts w:ascii="Arial Narrow" w:hAnsi="Arial Narrow" w:cs="Helvetica"/>
          <w:b/>
          <w:bCs/>
          <w:sz w:val="22"/>
          <w:szCs w:val="22"/>
        </w:rPr>
        <w:t xml:space="preserve">. </w:t>
      </w:r>
      <w:r w:rsidRPr="008E4A1B">
        <w:rPr>
          <w:rFonts w:ascii="Arial Narrow" w:hAnsi="Arial Narrow" w:cs="Helvetica"/>
          <w:sz w:val="22"/>
          <w:szCs w:val="22"/>
        </w:rPr>
        <w:t xml:space="preserve">É vedada toda e qualquer tipo de consulta a materiais, sejam livros, revistas, impressos, código, etc. O candidato </w:t>
      </w:r>
      <w:r w:rsidRPr="008E4A1B">
        <w:rPr>
          <w:rFonts w:ascii="Arial Narrow" w:hAnsi="Arial Narrow" w:cs="Helvetica"/>
          <w:b/>
          <w:bCs/>
          <w:sz w:val="22"/>
          <w:szCs w:val="22"/>
        </w:rPr>
        <w:t xml:space="preserve">não poderá levar </w:t>
      </w:r>
      <w:r w:rsidRPr="008E4A1B">
        <w:rPr>
          <w:rFonts w:ascii="Arial Narrow" w:hAnsi="Arial Narrow" w:cs="Helvetica"/>
          <w:sz w:val="22"/>
          <w:szCs w:val="22"/>
        </w:rPr>
        <w:t xml:space="preserve">para o local de realização da prova qualquer aparelho eletrônico. </w:t>
      </w:r>
      <w:r w:rsidRPr="008E4A1B">
        <w:rPr>
          <w:rFonts w:ascii="Arial Narrow" w:hAnsi="Arial Narrow" w:cs="Helvetica"/>
          <w:b/>
          <w:bCs/>
          <w:sz w:val="22"/>
          <w:szCs w:val="22"/>
        </w:rPr>
        <w:t xml:space="preserve">O porte e/ou uso </w:t>
      </w:r>
      <w:r w:rsidRPr="008E4A1B">
        <w:rPr>
          <w:rFonts w:ascii="Arial Narrow" w:hAnsi="Arial Narrow" w:cs="Helvetica"/>
          <w:sz w:val="22"/>
          <w:szCs w:val="22"/>
        </w:rPr>
        <w:t xml:space="preserve">de bip, telefone celular, </w:t>
      </w:r>
      <w:r w:rsidRPr="008E4A1B">
        <w:rPr>
          <w:rFonts w:ascii="Arial Narrow" w:hAnsi="Arial Narrow" w:cs="Helvetica"/>
          <w:i/>
          <w:iCs/>
          <w:sz w:val="22"/>
          <w:szCs w:val="22"/>
        </w:rPr>
        <w:t>walkman</w:t>
      </w:r>
      <w:r w:rsidRPr="008E4A1B">
        <w:rPr>
          <w:rFonts w:ascii="Arial Narrow" w:hAnsi="Arial Narrow" w:cs="Helvetica"/>
          <w:sz w:val="22"/>
          <w:szCs w:val="22"/>
        </w:rPr>
        <w:t xml:space="preserve">, receptor/transmissor, gravador, agenda eletrônica, </w:t>
      </w:r>
      <w:r w:rsidRPr="008E4A1B">
        <w:rPr>
          <w:rFonts w:ascii="Arial Narrow" w:hAnsi="Arial Narrow" w:cs="Helvetica"/>
          <w:i/>
          <w:iCs/>
          <w:sz w:val="22"/>
          <w:szCs w:val="22"/>
        </w:rPr>
        <w:t>note book</w:t>
      </w:r>
      <w:r w:rsidRPr="008E4A1B">
        <w:rPr>
          <w:rFonts w:ascii="Arial Narrow" w:hAnsi="Arial Narrow" w:cs="Helvetica"/>
          <w:sz w:val="22"/>
          <w:szCs w:val="22"/>
        </w:rPr>
        <w:t xml:space="preserve">, calculadora, </w:t>
      </w:r>
      <w:r w:rsidRPr="008E4A1B">
        <w:rPr>
          <w:rFonts w:ascii="Arial Narrow" w:hAnsi="Arial Narrow" w:cs="Helvetica"/>
          <w:i/>
          <w:iCs/>
          <w:sz w:val="22"/>
          <w:szCs w:val="22"/>
        </w:rPr>
        <w:t>palmtop</w:t>
      </w:r>
      <w:r w:rsidRPr="008E4A1B">
        <w:rPr>
          <w:rFonts w:ascii="Arial Narrow" w:hAnsi="Arial Narrow" w:cs="Helvetica"/>
          <w:sz w:val="22"/>
          <w:szCs w:val="22"/>
        </w:rPr>
        <w:t xml:space="preserve">, relógio digital com receptor, entre outros aparelhos eletrônicos e qualquer material de consulta, incorrerá na </w:t>
      </w:r>
      <w:r w:rsidRPr="008E4A1B">
        <w:rPr>
          <w:rFonts w:ascii="Arial Narrow" w:hAnsi="Arial Narrow" w:cs="Helvetica"/>
          <w:b/>
          <w:bCs/>
          <w:sz w:val="22"/>
          <w:szCs w:val="22"/>
        </w:rPr>
        <w:t xml:space="preserve">exclusão </w:t>
      </w:r>
      <w:r w:rsidRPr="008E4A1B">
        <w:rPr>
          <w:rFonts w:ascii="Arial Narrow" w:hAnsi="Arial Narrow" w:cs="Helvetica"/>
          <w:sz w:val="22"/>
          <w:szCs w:val="22"/>
        </w:rPr>
        <w:t xml:space="preserve">do candidato do </w:t>
      </w:r>
      <w:r>
        <w:rPr>
          <w:rFonts w:ascii="Arial Narrow" w:hAnsi="Arial Narrow" w:cs="Helvetica"/>
          <w:sz w:val="22"/>
          <w:szCs w:val="22"/>
        </w:rPr>
        <w:t>Processo Seletivo</w:t>
      </w:r>
      <w:r w:rsidRPr="008E4A1B">
        <w:rPr>
          <w:rFonts w:ascii="Arial Narrow" w:hAnsi="Arial Narrow" w:cs="Helvetica"/>
          <w:sz w:val="22"/>
          <w:szCs w:val="22"/>
        </w:rPr>
        <w:t>, podendo a organização do certame vetar o ingresso do candidato com outros aparelhos, além dos acima citados.</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.9.</w:t>
      </w:r>
      <w:r w:rsidRPr="008E4A1B">
        <w:rPr>
          <w:rFonts w:ascii="Arial Narrow" w:hAnsi="Arial Narrow" w:cs="Helvetica"/>
          <w:b/>
          <w:bCs/>
          <w:sz w:val="22"/>
          <w:szCs w:val="22"/>
        </w:rPr>
        <w:t xml:space="preserve"> </w:t>
      </w:r>
      <w:r w:rsidRPr="008E4A1B">
        <w:rPr>
          <w:rFonts w:ascii="Arial Narrow" w:hAnsi="Arial Narrow" w:cs="Helvetica"/>
          <w:sz w:val="22"/>
          <w:szCs w:val="22"/>
        </w:rPr>
        <w:t>Os fiscais de sala estão autorizados a recolher os equipamentos acima, bem como bolsas, capacetes, bonés e outros acessórios que julguem desnecessários, os quais serão depositados em local apropriado, para o</w:t>
      </w:r>
      <w:r w:rsidR="006C243E">
        <w:rPr>
          <w:rFonts w:ascii="Arial Narrow" w:hAnsi="Arial Narrow" w:cs="Helvetica"/>
          <w:sz w:val="22"/>
          <w:szCs w:val="22"/>
        </w:rPr>
        <w:t xml:space="preserve"> </w:t>
      </w:r>
      <w:r w:rsidRPr="008E4A1B">
        <w:rPr>
          <w:rFonts w:ascii="Arial Narrow" w:hAnsi="Arial Narrow" w:cs="Helvetica"/>
          <w:sz w:val="22"/>
          <w:szCs w:val="22"/>
        </w:rPr>
        <w:t>candidato retirá-los no final da prova.</w:t>
      </w:r>
      <w:r w:rsidR="006C243E">
        <w:rPr>
          <w:rFonts w:ascii="Arial Narrow" w:hAnsi="Arial Narrow" w:cs="Helvetica"/>
          <w:sz w:val="22"/>
          <w:szCs w:val="22"/>
        </w:rPr>
        <w:t xml:space="preserve"> </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 xml:space="preserve">.10. </w:t>
      </w:r>
      <w:r w:rsidRPr="008E4A1B">
        <w:rPr>
          <w:rFonts w:ascii="Arial Narrow" w:hAnsi="Arial Narrow" w:cs="Helvetica"/>
          <w:sz w:val="22"/>
          <w:szCs w:val="22"/>
        </w:rPr>
        <w:t>Caso o candidato não possa apresentar nenhum dos documentos de identidade, no dia de realização da prova, por motivo de perda, furto ou roubo de todos eles, deverá ser apresentado documento que ateste o registro da ocorrência em órgão policial, expedido há, no máximo, 30 (trinta) dias.</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.11.</w:t>
      </w:r>
      <w:r w:rsidRPr="008E4A1B">
        <w:rPr>
          <w:rFonts w:ascii="Arial Narrow" w:hAnsi="Arial Narrow" w:cs="Helvetica"/>
          <w:b/>
          <w:bCs/>
          <w:sz w:val="22"/>
          <w:szCs w:val="22"/>
        </w:rPr>
        <w:t xml:space="preserve"> </w:t>
      </w:r>
      <w:r w:rsidRPr="008E4A1B">
        <w:rPr>
          <w:rFonts w:ascii="Arial Narrow" w:hAnsi="Arial Narrow" w:cs="Helvetica"/>
          <w:sz w:val="22"/>
          <w:szCs w:val="22"/>
        </w:rPr>
        <w:t>São considerados documentos de identidade a Carteira Nacional de Habilitação com foto, a Carteira de Trabalho e Previdência Social e as carteiras e/ou cédulas de identidade expedidas pelas Secretarias de Segurança, Forças Armadas, Polícia Militar e Ordens ou Conselhos de Classe.</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.12.</w:t>
      </w:r>
      <w:r w:rsidRPr="008E4A1B">
        <w:rPr>
          <w:rFonts w:ascii="Arial Narrow" w:hAnsi="Arial Narrow" w:cs="Helvetica"/>
          <w:b/>
          <w:bCs/>
          <w:sz w:val="22"/>
          <w:szCs w:val="22"/>
        </w:rPr>
        <w:t xml:space="preserve"> </w:t>
      </w:r>
      <w:r w:rsidRPr="008E4A1B">
        <w:rPr>
          <w:rFonts w:ascii="Arial Narrow" w:hAnsi="Arial Narrow" w:cs="Helvetica"/>
          <w:sz w:val="22"/>
          <w:szCs w:val="22"/>
        </w:rPr>
        <w:t>Não será aceita a solicitação de condição especial de prova se o candidato não comprovar a sua deficiência ou condição especial temporária, nos termos deste Edital.</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.13.</w:t>
      </w:r>
      <w:r w:rsidRPr="008E4A1B">
        <w:rPr>
          <w:rFonts w:ascii="Arial Narrow" w:hAnsi="Arial Narrow" w:cs="Helvetica"/>
          <w:b/>
          <w:bCs/>
          <w:sz w:val="22"/>
          <w:szCs w:val="22"/>
        </w:rPr>
        <w:t xml:space="preserve"> </w:t>
      </w:r>
      <w:r w:rsidRPr="008E4A1B">
        <w:rPr>
          <w:rFonts w:ascii="Arial Narrow" w:hAnsi="Arial Narrow" w:cs="Helvetica"/>
          <w:sz w:val="22"/>
          <w:szCs w:val="22"/>
        </w:rPr>
        <w:t>O candidato poderá ausentar-se temporariamente da sala das provas somente por necessidades fisiológicas, amamentação ou de saúde e sempre acompanhado por um fiscal.</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.14.</w:t>
      </w:r>
      <w:r w:rsidRPr="008E4A1B">
        <w:rPr>
          <w:rFonts w:ascii="Arial Narrow" w:hAnsi="Arial Narrow" w:cs="Helvetica"/>
          <w:b/>
          <w:bCs/>
          <w:sz w:val="22"/>
          <w:szCs w:val="22"/>
        </w:rPr>
        <w:t xml:space="preserve"> </w:t>
      </w:r>
      <w:r w:rsidRPr="008E4A1B">
        <w:rPr>
          <w:rFonts w:ascii="Arial Narrow" w:hAnsi="Arial Narrow" w:cs="Helvetica"/>
          <w:sz w:val="22"/>
          <w:szCs w:val="22"/>
        </w:rPr>
        <w:t xml:space="preserve">O candidato só poderá retirar-se da sala depois de transcorridos </w:t>
      </w:r>
      <w:r w:rsidRPr="00967D64">
        <w:rPr>
          <w:rFonts w:ascii="Arial Narrow" w:hAnsi="Arial Narrow" w:cs="Helvetica"/>
          <w:b/>
          <w:sz w:val="22"/>
          <w:szCs w:val="22"/>
        </w:rPr>
        <w:t>3</w:t>
      </w:r>
      <w:r w:rsidRPr="008E4A1B">
        <w:rPr>
          <w:rFonts w:ascii="Arial Narrow" w:hAnsi="Arial Narrow" w:cs="Helvetica"/>
          <w:b/>
          <w:bCs/>
          <w:sz w:val="22"/>
          <w:szCs w:val="22"/>
        </w:rPr>
        <w:t>0 (trinta</w:t>
      </w:r>
      <w:r w:rsidRPr="008E4A1B">
        <w:rPr>
          <w:rFonts w:ascii="Arial Narrow" w:hAnsi="Arial Narrow" w:cs="Helvetica"/>
          <w:sz w:val="22"/>
          <w:szCs w:val="22"/>
        </w:rPr>
        <w:t>) minutos do início das provas.</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.15.</w:t>
      </w:r>
      <w:r w:rsidRPr="008E4A1B">
        <w:rPr>
          <w:rFonts w:ascii="Arial Narrow" w:hAnsi="Arial Narrow" w:cs="Helvetica"/>
          <w:b/>
          <w:bCs/>
          <w:sz w:val="22"/>
          <w:szCs w:val="22"/>
        </w:rPr>
        <w:t xml:space="preserve"> </w:t>
      </w:r>
      <w:r w:rsidRPr="008E4A1B">
        <w:rPr>
          <w:rFonts w:ascii="Arial Narrow" w:hAnsi="Arial Narrow" w:cs="Helvetica"/>
          <w:sz w:val="22"/>
          <w:szCs w:val="22"/>
        </w:rPr>
        <w:t>Será excluído do certame o candidato que tentar fraudar as provas, ou for responsável por falsa identificação.</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.16.</w:t>
      </w:r>
      <w:r w:rsidRPr="008E4A1B">
        <w:rPr>
          <w:rFonts w:ascii="Arial Narrow" w:hAnsi="Arial Narrow" w:cs="Helvetica"/>
          <w:b/>
          <w:bCs/>
          <w:sz w:val="22"/>
          <w:szCs w:val="22"/>
        </w:rPr>
        <w:t xml:space="preserve"> </w:t>
      </w:r>
      <w:r w:rsidRPr="008E4A1B">
        <w:rPr>
          <w:rFonts w:ascii="Arial Narrow" w:hAnsi="Arial Narrow" w:cs="Helvetica"/>
          <w:sz w:val="22"/>
          <w:szCs w:val="22"/>
        </w:rPr>
        <w:t>A localização correta do local da prova e o comparecimento no horário determinado é de inteira responsabilidade do candidato.</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.17.</w:t>
      </w:r>
      <w:r w:rsidRPr="008E4A1B">
        <w:rPr>
          <w:rFonts w:ascii="Arial Narrow" w:hAnsi="Arial Narrow" w:cs="Helvetica"/>
          <w:b/>
          <w:bCs/>
          <w:sz w:val="22"/>
          <w:szCs w:val="22"/>
        </w:rPr>
        <w:t xml:space="preserve"> </w:t>
      </w:r>
      <w:r w:rsidRPr="008E4A1B">
        <w:rPr>
          <w:rFonts w:ascii="Arial Narrow" w:hAnsi="Arial Narrow" w:cs="Helvetica"/>
          <w:sz w:val="22"/>
          <w:szCs w:val="22"/>
        </w:rPr>
        <w:t xml:space="preserve">Não haverá segunda chamada ou repetição de prova. O candidato não poderá alegar desconhecimento sobre a realização da prova como justificativa de sua ausência. O não comparecimento à prova, qualquer que seja o motivo, caracterizará desistência do candidato e resultará na sua eliminação do </w:t>
      </w:r>
      <w:r>
        <w:rPr>
          <w:rFonts w:ascii="Arial Narrow" w:hAnsi="Arial Narrow" w:cs="Helvetica"/>
          <w:sz w:val="22"/>
          <w:szCs w:val="22"/>
        </w:rPr>
        <w:t>Processo Seletivo Simplificado</w:t>
      </w:r>
      <w:r w:rsidRPr="008E4A1B">
        <w:rPr>
          <w:rFonts w:ascii="Arial Narrow" w:hAnsi="Arial Narrow" w:cs="Helvetica"/>
          <w:sz w:val="22"/>
          <w:szCs w:val="22"/>
        </w:rPr>
        <w:t>.</w:t>
      </w:r>
    </w:p>
    <w:p w:rsidR="00D874A3" w:rsidRPr="008E4A1B" w:rsidRDefault="00D874A3" w:rsidP="00D874A3">
      <w:pPr>
        <w:jc w:val="both"/>
        <w:rPr>
          <w:rFonts w:ascii="Arial Narrow" w:hAnsi="Arial Narrow" w:cs="Arial"/>
          <w:sz w:val="22"/>
          <w:szCs w:val="22"/>
        </w:rPr>
      </w:pPr>
      <w:r>
        <w:rPr>
          <w:rFonts w:ascii="Arial Narrow" w:hAnsi="Arial Narrow" w:cs="Arial"/>
          <w:b/>
          <w:sz w:val="22"/>
          <w:szCs w:val="22"/>
        </w:rPr>
        <w:t>8</w:t>
      </w:r>
      <w:r w:rsidRPr="008E4A1B">
        <w:rPr>
          <w:rFonts w:ascii="Arial Narrow" w:hAnsi="Arial Narrow" w:cs="Arial"/>
          <w:b/>
          <w:sz w:val="22"/>
          <w:szCs w:val="22"/>
        </w:rPr>
        <w:t>.18.</w:t>
      </w:r>
      <w:r w:rsidRPr="008E4A1B">
        <w:rPr>
          <w:rFonts w:ascii="Arial Narrow" w:hAnsi="Arial Narrow" w:cs="Arial"/>
          <w:sz w:val="22"/>
          <w:szCs w:val="22"/>
        </w:rPr>
        <w:t xml:space="preserve"> Não haverá, igualmente, realização de prova fora do horário ou do local previamente marcado.</w:t>
      </w:r>
    </w:p>
    <w:p w:rsidR="00D874A3" w:rsidRPr="008E4A1B" w:rsidRDefault="00D874A3" w:rsidP="00D874A3">
      <w:pPr>
        <w:jc w:val="both"/>
        <w:rPr>
          <w:rFonts w:ascii="Arial Narrow" w:hAnsi="Arial Narrow" w:cs="Arial"/>
          <w:sz w:val="22"/>
          <w:szCs w:val="22"/>
        </w:rPr>
      </w:pPr>
      <w:r>
        <w:rPr>
          <w:rFonts w:ascii="Arial Narrow" w:hAnsi="Arial Narrow" w:cs="Arial"/>
          <w:b/>
          <w:sz w:val="22"/>
          <w:szCs w:val="22"/>
        </w:rPr>
        <w:t>8</w:t>
      </w:r>
      <w:r w:rsidRPr="008E4A1B">
        <w:rPr>
          <w:rFonts w:ascii="Arial Narrow" w:hAnsi="Arial Narrow" w:cs="Arial"/>
          <w:b/>
          <w:sz w:val="22"/>
          <w:szCs w:val="22"/>
        </w:rPr>
        <w:t xml:space="preserve">.19. </w:t>
      </w:r>
      <w:r w:rsidRPr="008E4A1B">
        <w:rPr>
          <w:rFonts w:ascii="Arial Narrow" w:hAnsi="Arial Narrow" w:cs="Arial"/>
          <w:sz w:val="22"/>
          <w:szCs w:val="22"/>
        </w:rPr>
        <w:t>Os envelopes das provas (em cada uma das salas) serão abertos por 02 (dois) candidatos, que comprovarão se os mesmos encontram-se devidamente fechados, e assinarão juntamente com os fiscais, o termo de abertura dos envelopes.</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.20.</w:t>
      </w:r>
      <w:r w:rsidRPr="008E4A1B">
        <w:rPr>
          <w:rFonts w:ascii="Arial Narrow" w:hAnsi="Arial Narrow" w:cs="Helvetica"/>
          <w:b/>
          <w:bCs/>
          <w:sz w:val="22"/>
          <w:szCs w:val="22"/>
        </w:rPr>
        <w:t xml:space="preserve"> </w:t>
      </w:r>
      <w:r w:rsidRPr="008E4A1B">
        <w:rPr>
          <w:rFonts w:ascii="Arial Narrow" w:hAnsi="Arial Narrow" w:cs="Helvetica"/>
          <w:sz w:val="22"/>
          <w:szCs w:val="22"/>
        </w:rPr>
        <w:t>Durante a realização da prova, não serão fornecidas, por qualquer membro da equipe de aplicação da mesma e/ou pelas autoridades presentes, informações referentes ao conteúdo da prova e/ou critérios de avaliação/classificação. A interpretação das questões faz parte da avaliação.</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.21.</w:t>
      </w:r>
      <w:r w:rsidRPr="008E4A1B">
        <w:rPr>
          <w:rFonts w:ascii="Arial Narrow" w:hAnsi="Arial Narrow" w:cs="Helvetica"/>
          <w:b/>
          <w:bCs/>
          <w:sz w:val="22"/>
          <w:szCs w:val="22"/>
        </w:rPr>
        <w:t xml:space="preserve"> </w:t>
      </w:r>
      <w:r w:rsidRPr="008E4A1B">
        <w:rPr>
          <w:rFonts w:ascii="Arial Narrow" w:hAnsi="Arial Narrow" w:cs="Helvetica"/>
          <w:sz w:val="22"/>
          <w:szCs w:val="22"/>
        </w:rPr>
        <w:t>Em nenhuma hipótese será permitida a leitura em voz alta da prova, inclusive por qualquer membro da comissão de aplicação ou pelas autoridades presentes.</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.22.</w:t>
      </w:r>
      <w:r w:rsidRPr="008E4A1B">
        <w:rPr>
          <w:rFonts w:ascii="Arial Narrow" w:hAnsi="Arial Narrow" w:cs="Helvetica"/>
          <w:b/>
          <w:bCs/>
          <w:sz w:val="22"/>
          <w:szCs w:val="22"/>
        </w:rPr>
        <w:t xml:space="preserve"> </w:t>
      </w:r>
      <w:r w:rsidRPr="008E4A1B">
        <w:rPr>
          <w:rFonts w:ascii="Arial Narrow" w:hAnsi="Arial Narrow" w:cs="Helvetica"/>
          <w:sz w:val="22"/>
          <w:szCs w:val="22"/>
        </w:rPr>
        <w:t>Os três últimos candidatos ao terminarem a prova (em cada uma das salas) deverão juntamente com os fiscais, lacrarem o envelope com os Cartões de Resposta e assinar a Ata de Encerramento das provas.</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.23.</w:t>
      </w:r>
      <w:r w:rsidRPr="008E4A1B">
        <w:rPr>
          <w:rFonts w:ascii="Arial Narrow" w:hAnsi="Arial Narrow" w:cs="Helvetica"/>
          <w:b/>
          <w:bCs/>
          <w:sz w:val="22"/>
          <w:szCs w:val="22"/>
        </w:rPr>
        <w:t xml:space="preserve"> </w:t>
      </w:r>
      <w:r w:rsidRPr="008E4A1B">
        <w:rPr>
          <w:rFonts w:ascii="Arial Narrow" w:hAnsi="Arial Narrow" w:cs="Helvetica"/>
          <w:sz w:val="22"/>
          <w:szCs w:val="22"/>
        </w:rPr>
        <w:t>As questões da prova serão do tipo múltipla escolha. O candidato deverá assinalar as respostas da prova objetiva na folha de respostas, que será o único documento válido para a correção da prova.</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lastRenderedPageBreak/>
        <w:t>8</w:t>
      </w:r>
      <w:r w:rsidRPr="008E4A1B">
        <w:rPr>
          <w:rFonts w:ascii="Arial Narrow" w:hAnsi="Arial Narrow" w:cs="Helvetica"/>
          <w:b/>
          <w:sz w:val="22"/>
          <w:szCs w:val="22"/>
        </w:rPr>
        <w:t>.24.</w:t>
      </w:r>
      <w:r w:rsidRPr="008E4A1B">
        <w:rPr>
          <w:rFonts w:ascii="Arial Narrow" w:hAnsi="Arial Narrow" w:cs="Helvetica"/>
          <w:b/>
          <w:bCs/>
          <w:sz w:val="22"/>
          <w:szCs w:val="22"/>
        </w:rPr>
        <w:t xml:space="preserve"> </w:t>
      </w:r>
      <w:r w:rsidRPr="008E4A1B">
        <w:rPr>
          <w:rFonts w:ascii="Arial Narrow" w:hAnsi="Arial Narrow" w:cs="Helvetica"/>
          <w:sz w:val="22"/>
          <w:szCs w:val="22"/>
        </w:rPr>
        <w:t>A complexidade das perguntas levará em conta o grau de formação exigido para o respectivo cargo, quando os conteúdos coincidirem para Graus de Formação diferenciados.</w:t>
      </w:r>
    </w:p>
    <w:p w:rsidR="00D874A3" w:rsidRPr="008E4A1B" w:rsidRDefault="00D874A3" w:rsidP="00D874A3">
      <w:pPr>
        <w:adjustRightInd w:val="0"/>
        <w:jc w:val="both"/>
        <w:rPr>
          <w:rFonts w:ascii="Arial Narrow" w:hAnsi="Arial Narrow" w:cs="Helvetica"/>
          <w:color w:val="FF0000"/>
          <w:sz w:val="22"/>
          <w:szCs w:val="22"/>
        </w:rPr>
      </w:pPr>
      <w:r>
        <w:rPr>
          <w:rFonts w:ascii="Arial Narrow" w:hAnsi="Arial Narrow" w:cs="Helvetica"/>
          <w:b/>
          <w:sz w:val="22"/>
          <w:szCs w:val="22"/>
        </w:rPr>
        <w:t>8</w:t>
      </w:r>
      <w:r w:rsidRPr="008E4A1B">
        <w:rPr>
          <w:rFonts w:ascii="Arial Narrow" w:hAnsi="Arial Narrow" w:cs="Helvetica"/>
          <w:b/>
          <w:sz w:val="22"/>
          <w:szCs w:val="22"/>
        </w:rPr>
        <w:t>.25.</w:t>
      </w:r>
      <w:r w:rsidRPr="008E4A1B">
        <w:rPr>
          <w:rFonts w:ascii="Arial Narrow" w:hAnsi="Arial Narrow" w:cs="Helvetica"/>
          <w:b/>
          <w:bCs/>
          <w:sz w:val="22"/>
          <w:szCs w:val="22"/>
        </w:rPr>
        <w:t xml:space="preserve"> </w:t>
      </w:r>
      <w:r w:rsidRPr="008E4A1B">
        <w:rPr>
          <w:rFonts w:ascii="Arial Narrow" w:hAnsi="Arial Narrow" w:cs="Helvetica"/>
          <w:sz w:val="22"/>
          <w:szCs w:val="22"/>
        </w:rPr>
        <w:t>O conteúdo das questões variará de acordo com o grau de escolaridade exigido para o preenchimento do cargo ao qual o candidato concorrer</w:t>
      </w:r>
      <w:r w:rsidRPr="008E4A1B">
        <w:rPr>
          <w:rFonts w:ascii="Arial Narrow" w:hAnsi="Arial Narrow" w:cs="Helvetica"/>
          <w:color w:val="000000"/>
          <w:sz w:val="22"/>
          <w:szCs w:val="22"/>
        </w:rPr>
        <w:t>, conforme o conteúdo programático Anexo V deste edita</w:t>
      </w:r>
      <w:r w:rsidRPr="005A2893">
        <w:rPr>
          <w:rFonts w:ascii="Arial Narrow" w:hAnsi="Arial Narrow" w:cs="Helvetica"/>
          <w:sz w:val="22"/>
          <w:szCs w:val="22"/>
        </w:rPr>
        <w:t>l.</w:t>
      </w:r>
    </w:p>
    <w:p w:rsidR="00D874A3" w:rsidRPr="008E4A1B" w:rsidRDefault="00D874A3" w:rsidP="00D874A3">
      <w:pPr>
        <w:tabs>
          <w:tab w:val="num" w:pos="851"/>
        </w:tabs>
        <w:jc w:val="both"/>
        <w:rPr>
          <w:rFonts w:ascii="Arial Narrow" w:hAnsi="Arial Narrow" w:cs="Arial"/>
          <w:sz w:val="22"/>
          <w:szCs w:val="22"/>
        </w:rPr>
      </w:pPr>
      <w:r>
        <w:rPr>
          <w:rFonts w:ascii="Arial Narrow" w:hAnsi="Arial Narrow"/>
          <w:b/>
          <w:sz w:val="22"/>
          <w:szCs w:val="22"/>
        </w:rPr>
        <w:t>8</w:t>
      </w:r>
      <w:r w:rsidRPr="008E4A1B">
        <w:rPr>
          <w:rFonts w:ascii="Arial Narrow" w:hAnsi="Arial Narrow"/>
          <w:b/>
          <w:sz w:val="22"/>
          <w:szCs w:val="22"/>
        </w:rPr>
        <w:t>.26</w:t>
      </w:r>
      <w:r w:rsidR="005A2893">
        <w:rPr>
          <w:rFonts w:ascii="Arial Narrow" w:hAnsi="Arial Narrow"/>
          <w:b/>
          <w:sz w:val="22"/>
          <w:szCs w:val="22"/>
        </w:rPr>
        <w:t>.</w:t>
      </w:r>
      <w:r w:rsidRPr="008E4A1B">
        <w:rPr>
          <w:rFonts w:ascii="Arial Narrow" w:hAnsi="Arial Narrow"/>
          <w:b/>
          <w:sz w:val="22"/>
          <w:szCs w:val="22"/>
        </w:rPr>
        <w:t xml:space="preserve"> </w:t>
      </w:r>
      <w:r w:rsidRPr="008E4A1B">
        <w:rPr>
          <w:rFonts w:ascii="Arial Narrow" w:hAnsi="Arial Narrow" w:cs="Arial"/>
          <w:sz w:val="22"/>
          <w:szCs w:val="22"/>
        </w:rPr>
        <w:t xml:space="preserve">O candidato que constatar qualquer irregularidade, deverá constar na Ata de Prova, a qual será encaminhada à Comissão do </w:t>
      </w:r>
      <w:r>
        <w:rPr>
          <w:rFonts w:ascii="Arial Narrow" w:hAnsi="Arial Narrow" w:cs="Arial"/>
          <w:sz w:val="22"/>
          <w:szCs w:val="22"/>
        </w:rPr>
        <w:t>Processo Seletivo Simplificado</w:t>
      </w:r>
      <w:r w:rsidRPr="008E4A1B">
        <w:rPr>
          <w:rFonts w:ascii="Arial Narrow" w:hAnsi="Arial Narrow" w:cs="Arial"/>
          <w:sz w:val="22"/>
          <w:szCs w:val="22"/>
        </w:rPr>
        <w:t>.</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.27</w:t>
      </w:r>
      <w:r w:rsidR="005A2893">
        <w:rPr>
          <w:rFonts w:ascii="Arial Narrow" w:hAnsi="Arial Narrow" w:cs="Helvetica"/>
          <w:b/>
          <w:sz w:val="22"/>
          <w:szCs w:val="22"/>
        </w:rPr>
        <w:t>.</w:t>
      </w:r>
      <w:r w:rsidRPr="008E4A1B">
        <w:rPr>
          <w:rFonts w:ascii="Arial Narrow" w:hAnsi="Arial Narrow" w:cs="Helvetica"/>
          <w:b/>
          <w:bCs/>
          <w:sz w:val="22"/>
          <w:szCs w:val="22"/>
        </w:rPr>
        <w:t xml:space="preserve"> </w:t>
      </w:r>
      <w:r w:rsidRPr="008E4A1B">
        <w:rPr>
          <w:rFonts w:ascii="Arial Narrow" w:hAnsi="Arial Narrow" w:cs="Helvetica"/>
          <w:sz w:val="22"/>
          <w:szCs w:val="22"/>
        </w:rPr>
        <w:t>Durante a realização da prova, sobre a carteira do candidato deverá permanecer apenas seu caderno de prova, canetas, lápis e borrachas, folha de respostas, comprovante de inscrição e identidade. (água somente em garrafas transparentes e sem o rótulo).</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.28</w:t>
      </w:r>
      <w:r w:rsidR="005A2893">
        <w:rPr>
          <w:rFonts w:ascii="Arial Narrow" w:hAnsi="Arial Narrow" w:cs="Helvetica"/>
          <w:b/>
          <w:sz w:val="22"/>
          <w:szCs w:val="22"/>
        </w:rPr>
        <w:t>.</w:t>
      </w:r>
      <w:r w:rsidRPr="008E4A1B">
        <w:rPr>
          <w:rFonts w:ascii="Arial Narrow" w:hAnsi="Arial Narrow" w:cs="Helvetica"/>
          <w:b/>
          <w:bCs/>
          <w:sz w:val="22"/>
          <w:szCs w:val="22"/>
        </w:rPr>
        <w:t xml:space="preserve"> </w:t>
      </w:r>
      <w:r w:rsidRPr="008E4A1B">
        <w:rPr>
          <w:rFonts w:ascii="Arial Narrow" w:hAnsi="Arial Narrow" w:cs="Helvetica"/>
          <w:sz w:val="22"/>
          <w:szCs w:val="22"/>
        </w:rPr>
        <w:t>Candidatos com deficiência deverão observar ao disposto no Capítulo próprio sobre solicitação de condição ou prova especial (caso necessário).</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.29</w:t>
      </w:r>
      <w:r w:rsidR="005A2893">
        <w:rPr>
          <w:rFonts w:ascii="Arial Narrow" w:hAnsi="Arial Narrow" w:cs="Helvetica"/>
          <w:b/>
          <w:sz w:val="22"/>
          <w:szCs w:val="22"/>
        </w:rPr>
        <w:t>.</w:t>
      </w:r>
      <w:r w:rsidRPr="008E4A1B">
        <w:rPr>
          <w:rFonts w:ascii="Arial Narrow" w:hAnsi="Arial Narrow" w:cs="Helvetica"/>
          <w:b/>
          <w:bCs/>
          <w:sz w:val="22"/>
          <w:szCs w:val="22"/>
        </w:rPr>
        <w:t xml:space="preserve"> </w:t>
      </w:r>
      <w:r w:rsidRPr="008E4A1B">
        <w:rPr>
          <w:rFonts w:ascii="Arial Narrow" w:hAnsi="Arial Narrow" w:cs="Helvetica"/>
          <w:sz w:val="22"/>
          <w:szCs w:val="22"/>
        </w:rPr>
        <w:t>As solicitações de condições especiais, bem como de recursos especiais, serão atendidas obedecendo a critérios de viabilidade e de razoabilidade.</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.30</w:t>
      </w:r>
      <w:r w:rsidR="005A2893">
        <w:rPr>
          <w:rFonts w:ascii="Arial Narrow" w:hAnsi="Arial Narrow" w:cs="Helvetica"/>
          <w:b/>
          <w:sz w:val="22"/>
          <w:szCs w:val="22"/>
        </w:rPr>
        <w:t>.</w:t>
      </w:r>
      <w:r w:rsidRPr="008E4A1B">
        <w:rPr>
          <w:rFonts w:ascii="Arial Narrow" w:hAnsi="Arial Narrow" w:cs="Helvetica"/>
          <w:b/>
          <w:bCs/>
          <w:sz w:val="22"/>
          <w:szCs w:val="22"/>
        </w:rPr>
        <w:t xml:space="preserve"> </w:t>
      </w:r>
      <w:r w:rsidRPr="008E4A1B">
        <w:rPr>
          <w:rFonts w:ascii="Arial Narrow" w:hAnsi="Arial Narrow" w:cs="Helvetica"/>
          <w:sz w:val="22"/>
          <w:szCs w:val="22"/>
        </w:rPr>
        <w:t>O candidato que deixar de comparecer a prova, será considerado reprovado.</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.31</w:t>
      </w:r>
      <w:r w:rsidR="005A2893">
        <w:rPr>
          <w:rFonts w:ascii="Arial Narrow" w:hAnsi="Arial Narrow" w:cs="Helvetica"/>
          <w:b/>
          <w:sz w:val="22"/>
          <w:szCs w:val="22"/>
        </w:rPr>
        <w:t>.</w:t>
      </w:r>
      <w:r w:rsidRPr="008E4A1B">
        <w:rPr>
          <w:rFonts w:ascii="Arial Narrow" w:hAnsi="Arial Narrow" w:cs="Helvetica"/>
          <w:b/>
          <w:bCs/>
          <w:sz w:val="22"/>
          <w:szCs w:val="22"/>
        </w:rPr>
        <w:t xml:space="preserve"> </w:t>
      </w:r>
      <w:r w:rsidRPr="008E4A1B">
        <w:rPr>
          <w:rFonts w:ascii="Arial Narrow" w:hAnsi="Arial Narrow" w:cs="Helvetica"/>
          <w:sz w:val="22"/>
          <w:szCs w:val="22"/>
        </w:rPr>
        <w:t>Os casos de alterações psicológicas ou fisiológicas (períodos menstruais, gravidez, contusões, luxações,etc.) que impossibilitem o candidato de submeter-se aos testes, ou de neles prosseguir ou que lhe diminuam a capacidade físico-orgânica, não serão considerados para fins de tratamento diferenciado ou nova prova.</w:t>
      </w:r>
    </w:p>
    <w:p w:rsidR="00D874A3" w:rsidRPr="008E4A1B" w:rsidRDefault="00D874A3" w:rsidP="00D874A3">
      <w:pPr>
        <w:adjustRightInd w:val="0"/>
        <w:jc w:val="both"/>
        <w:rPr>
          <w:rFonts w:ascii="Arial Narrow" w:hAnsi="Arial Narrow" w:cs="Helvetica"/>
          <w:b/>
          <w:sz w:val="22"/>
          <w:szCs w:val="22"/>
        </w:rPr>
      </w:pPr>
      <w:r>
        <w:rPr>
          <w:rFonts w:ascii="Arial Narrow" w:hAnsi="Arial Narrow" w:cs="Helvetica"/>
          <w:b/>
          <w:sz w:val="22"/>
          <w:szCs w:val="22"/>
        </w:rPr>
        <w:t>8</w:t>
      </w:r>
      <w:r w:rsidRPr="008E4A1B">
        <w:rPr>
          <w:rFonts w:ascii="Arial Narrow" w:hAnsi="Arial Narrow" w:cs="Helvetica"/>
          <w:b/>
          <w:sz w:val="22"/>
          <w:szCs w:val="22"/>
        </w:rPr>
        <w:t>.32</w:t>
      </w:r>
      <w:r w:rsidR="005A2893">
        <w:rPr>
          <w:rFonts w:ascii="Arial Narrow" w:hAnsi="Arial Narrow" w:cs="Helvetica"/>
          <w:b/>
          <w:sz w:val="22"/>
          <w:szCs w:val="22"/>
        </w:rPr>
        <w:t>.</w:t>
      </w:r>
      <w:r w:rsidRPr="008E4A1B">
        <w:rPr>
          <w:rFonts w:ascii="Arial Narrow" w:hAnsi="Arial Narrow" w:cs="Helvetica"/>
          <w:b/>
          <w:bCs/>
          <w:sz w:val="22"/>
          <w:szCs w:val="22"/>
        </w:rPr>
        <w:t xml:space="preserve"> </w:t>
      </w:r>
      <w:r w:rsidRPr="008E4A1B">
        <w:rPr>
          <w:rFonts w:ascii="Arial Narrow" w:hAnsi="Arial Narrow" w:cs="Helvetica"/>
          <w:sz w:val="22"/>
          <w:szCs w:val="22"/>
        </w:rPr>
        <w:t xml:space="preserve">Durante a realização da prova não será permitido ao candidato, </w:t>
      </w:r>
      <w:r w:rsidRPr="008E4A1B">
        <w:rPr>
          <w:rFonts w:ascii="Arial Narrow" w:hAnsi="Arial Narrow" w:cs="Helvetica"/>
          <w:b/>
          <w:sz w:val="22"/>
          <w:szCs w:val="22"/>
        </w:rPr>
        <w:t xml:space="preserve">sob pena de anulação de sua prova e </w:t>
      </w:r>
      <w:r w:rsidR="005A2893" w:rsidRPr="008E4A1B">
        <w:rPr>
          <w:rFonts w:ascii="Arial Narrow" w:hAnsi="Arial Narrow" w:cs="Helvetica"/>
          <w:b/>
          <w:bCs/>
          <w:sz w:val="22"/>
          <w:szCs w:val="22"/>
        </w:rPr>
        <w:t>consequente</w:t>
      </w:r>
      <w:r w:rsidRPr="008E4A1B">
        <w:rPr>
          <w:rFonts w:ascii="Arial Narrow" w:hAnsi="Arial Narrow" w:cs="Helvetica"/>
          <w:b/>
          <w:bCs/>
          <w:sz w:val="22"/>
          <w:szCs w:val="22"/>
        </w:rPr>
        <w:t xml:space="preserve"> exclusão do certame</w:t>
      </w:r>
      <w:r w:rsidRPr="008E4A1B">
        <w:rPr>
          <w:rFonts w:ascii="Arial Narrow" w:hAnsi="Arial Narrow" w:cs="Helvetica"/>
          <w:b/>
          <w:sz w:val="22"/>
          <w:szCs w:val="22"/>
        </w:rPr>
        <w:t>:</w:t>
      </w:r>
    </w:p>
    <w:p w:rsidR="00D874A3" w:rsidRPr="008E4A1B" w:rsidRDefault="00D874A3" w:rsidP="00D874A3">
      <w:pPr>
        <w:adjustRightInd w:val="0"/>
        <w:jc w:val="both"/>
        <w:rPr>
          <w:rFonts w:ascii="Arial Narrow" w:hAnsi="Arial Narrow" w:cs="Helvetica"/>
          <w:sz w:val="22"/>
          <w:szCs w:val="22"/>
        </w:rPr>
      </w:pPr>
      <w:r w:rsidRPr="008E4A1B">
        <w:rPr>
          <w:rFonts w:ascii="Arial Narrow" w:hAnsi="Arial Narrow" w:cs="Helvetica"/>
          <w:sz w:val="22"/>
          <w:szCs w:val="22"/>
        </w:rPr>
        <w:t>a) Apresentar-se após o horário estabelecido;</w:t>
      </w:r>
    </w:p>
    <w:p w:rsidR="00D874A3" w:rsidRPr="008E4A1B" w:rsidRDefault="00D874A3" w:rsidP="00D874A3">
      <w:pPr>
        <w:adjustRightInd w:val="0"/>
        <w:jc w:val="both"/>
        <w:rPr>
          <w:rFonts w:ascii="Arial Narrow" w:hAnsi="Arial Narrow" w:cs="Helvetica"/>
          <w:sz w:val="22"/>
          <w:szCs w:val="22"/>
        </w:rPr>
      </w:pPr>
      <w:r w:rsidRPr="008E4A1B">
        <w:rPr>
          <w:rFonts w:ascii="Arial Narrow" w:hAnsi="Arial Narrow" w:cs="Helvetica"/>
          <w:sz w:val="22"/>
          <w:szCs w:val="22"/>
        </w:rPr>
        <w:t>b) Não comparecer à prova, seja qual for o motivo alegado;</w:t>
      </w:r>
    </w:p>
    <w:p w:rsidR="00D874A3" w:rsidRPr="008E4A1B" w:rsidRDefault="00D874A3" w:rsidP="00D874A3">
      <w:pPr>
        <w:adjustRightInd w:val="0"/>
        <w:jc w:val="both"/>
        <w:rPr>
          <w:rFonts w:ascii="Arial Narrow" w:hAnsi="Arial Narrow" w:cs="Helvetica"/>
          <w:sz w:val="22"/>
          <w:szCs w:val="22"/>
        </w:rPr>
      </w:pPr>
      <w:r w:rsidRPr="008E4A1B">
        <w:rPr>
          <w:rFonts w:ascii="Arial Narrow" w:hAnsi="Arial Narrow" w:cs="Helvetica"/>
          <w:sz w:val="22"/>
          <w:szCs w:val="22"/>
        </w:rPr>
        <w:t>c) Não apresentar um documento de identidade com foto que bem o identifique;</w:t>
      </w:r>
    </w:p>
    <w:p w:rsidR="00D874A3" w:rsidRPr="008E4A1B" w:rsidRDefault="00D874A3" w:rsidP="00D874A3">
      <w:pPr>
        <w:adjustRightInd w:val="0"/>
        <w:jc w:val="both"/>
        <w:rPr>
          <w:rFonts w:ascii="Arial Narrow" w:hAnsi="Arial Narrow" w:cs="Helvetica"/>
          <w:b/>
          <w:bCs/>
          <w:sz w:val="22"/>
          <w:szCs w:val="22"/>
        </w:rPr>
      </w:pPr>
      <w:r w:rsidRPr="008E4A1B">
        <w:rPr>
          <w:rFonts w:ascii="Arial Narrow" w:hAnsi="Arial Narrow" w:cs="Helvetica"/>
          <w:sz w:val="22"/>
          <w:szCs w:val="22"/>
        </w:rPr>
        <w:t>d) Ausentar-se da sala de prova sem o acompanhamento do fiscal ou retirar-se antes de decorrer 30 minutos do início da prova</w:t>
      </w:r>
      <w:r w:rsidRPr="00967D64">
        <w:rPr>
          <w:rFonts w:ascii="Arial Narrow" w:hAnsi="Arial Narrow" w:cs="Helvetica"/>
          <w:bCs/>
          <w:sz w:val="22"/>
          <w:szCs w:val="22"/>
        </w:rPr>
        <w:t>;</w:t>
      </w:r>
    </w:p>
    <w:p w:rsidR="00D874A3" w:rsidRPr="008E4A1B" w:rsidRDefault="00D874A3" w:rsidP="00D874A3">
      <w:pPr>
        <w:adjustRightInd w:val="0"/>
        <w:jc w:val="both"/>
        <w:rPr>
          <w:rFonts w:ascii="Arial Narrow" w:hAnsi="Arial Narrow" w:cs="Helvetica"/>
          <w:sz w:val="22"/>
          <w:szCs w:val="22"/>
        </w:rPr>
      </w:pPr>
      <w:r w:rsidRPr="008E4A1B">
        <w:rPr>
          <w:rFonts w:ascii="Arial Narrow" w:hAnsi="Arial Narrow" w:cs="Helvetica"/>
          <w:sz w:val="22"/>
          <w:szCs w:val="22"/>
        </w:rPr>
        <w:t xml:space="preserve">e) For surpreendido em comunicação com candidatos ou pessoas estranhas ao </w:t>
      </w:r>
      <w:r>
        <w:rPr>
          <w:rFonts w:ascii="Arial Narrow" w:hAnsi="Arial Narrow" w:cs="Helvetica"/>
          <w:sz w:val="22"/>
          <w:szCs w:val="22"/>
        </w:rPr>
        <w:t>Processo Seletivo</w:t>
      </w:r>
      <w:r w:rsidRPr="008E4A1B">
        <w:rPr>
          <w:rFonts w:ascii="Arial Narrow" w:hAnsi="Arial Narrow" w:cs="Helvetica"/>
          <w:sz w:val="22"/>
          <w:szCs w:val="22"/>
        </w:rPr>
        <w:t xml:space="preserve"> ou utilizando-se de livros, notas ou impressos não permitidos, calculadoras ou qualquer tipo de aparelho eletrônico;</w:t>
      </w:r>
    </w:p>
    <w:p w:rsidR="00D874A3" w:rsidRPr="008E4A1B" w:rsidRDefault="00D874A3" w:rsidP="00D874A3">
      <w:pPr>
        <w:adjustRightInd w:val="0"/>
        <w:rPr>
          <w:rFonts w:ascii="Arial Narrow" w:hAnsi="Arial Narrow" w:cs="Helvetica"/>
          <w:sz w:val="22"/>
          <w:szCs w:val="22"/>
        </w:rPr>
      </w:pPr>
      <w:r w:rsidRPr="008E4A1B">
        <w:rPr>
          <w:rFonts w:ascii="Arial Narrow" w:hAnsi="Arial Narrow" w:cs="Helvetica"/>
          <w:sz w:val="22"/>
          <w:szCs w:val="22"/>
        </w:rPr>
        <w:t>f) Emprestar material a outros candidatos;</w:t>
      </w:r>
    </w:p>
    <w:p w:rsidR="00D874A3" w:rsidRPr="008E4A1B" w:rsidRDefault="00D874A3" w:rsidP="00D874A3">
      <w:pPr>
        <w:adjustRightInd w:val="0"/>
        <w:rPr>
          <w:rFonts w:ascii="Arial Narrow" w:hAnsi="Arial Narrow" w:cs="Helvetica"/>
          <w:sz w:val="22"/>
          <w:szCs w:val="22"/>
        </w:rPr>
      </w:pPr>
      <w:r w:rsidRPr="008E4A1B">
        <w:rPr>
          <w:rFonts w:ascii="Arial Narrow" w:hAnsi="Arial Narrow" w:cs="Helvetica"/>
          <w:sz w:val="22"/>
          <w:szCs w:val="22"/>
        </w:rPr>
        <w:t>g) Lançar mão de meios ilícitos para execução da prova;</w:t>
      </w:r>
    </w:p>
    <w:p w:rsidR="00D874A3" w:rsidRPr="008E4A1B" w:rsidRDefault="00D874A3" w:rsidP="00D874A3">
      <w:pPr>
        <w:adjustRightInd w:val="0"/>
        <w:rPr>
          <w:rFonts w:ascii="Arial Narrow" w:hAnsi="Arial Narrow" w:cs="Helvetica"/>
          <w:sz w:val="22"/>
          <w:szCs w:val="22"/>
        </w:rPr>
      </w:pPr>
      <w:r w:rsidRPr="008E4A1B">
        <w:rPr>
          <w:rFonts w:ascii="Arial Narrow" w:hAnsi="Arial Narrow" w:cs="Helvetica"/>
          <w:sz w:val="22"/>
          <w:szCs w:val="22"/>
        </w:rPr>
        <w:t>h) Não devolver integralmente o material recebido;</w:t>
      </w:r>
    </w:p>
    <w:p w:rsidR="00D874A3" w:rsidRPr="008E4A1B" w:rsidRDefault="00D874A3" w:rsidP="00D874A3">
      <w:pPr>
        <w:adjustRightInd w:val="0"/>
        <w:rPr>
          <w:rFonts w:ascii="Arial Narrow" w:hAnsi="Arial Narrow" w:cs="Helvetica"/>
          <w:b/>
          <w:bCs/>
          <w:sz w:val="22"/>
          <w:szCs w:val="22"/>
        </w:rPr>
      </w:pPr>
      <w:r w:rsidRPr="008E4A1B">
        <w:rPr>
          <w:rFonts w:ascii="Arial Narrow" w:hAnsi="Arial Narrow" w:cs="Helvetica"/>
          <w:sz w:val="22"/>
          <w:szCs w:val="22"/>
        </w:rPr>
        <w:t>i) Perturbar de qualquer modo a ordem dos trabalhos</w:t>
      </w:r>
      <w:r w:rsidRPr="008E4A1B">
        <w:rPr>
          <w:rFonts w:ascii="Arial Narrow" w:hAnsi="Arial Narrow" w:cs="Helvetica"/>
          <w:b/>
          <w:bCs/>
          <w:sz w:val="22"/>
          <w:szCs w:val="22"/>
        </w:rPr>
        <w:t>;</w:t>
      </w:r>
    </w:p>
    <w:p w:rsidR="00D874A3" w:rsidRPr="008E4A1B" w:rsidRDefault="00D874A3" w:rsidP="00D874A3">
      <w:pPr>
        <w:adjustRightInd w:val="0"/>
        <w:rPr>
          <w:rFonts w:ascii="Arial Narrow" w:hAnsi="Arial Narrow" w:cs="Helvetica"/>
          <w:sz w:val="22"/>
          <w:szCs w:val="22"/>
        </w:rPr>
      </w:pPr>
      <w:r w:rsidRPr="008E4A1B">
        <w:rPr>
          <w:rFonts w:ascii="Arial Narrow" w:hAnsi="Arial Narrow" w:cs="Helvetica"/>
          <w:sz w:val="22"/>
          <w:szCs w:val="22"/>
        </w:rPr>
        <w:t>j) Tratar com desrespeito os fiscais e comissão organizadora;</w:t>
      </w:r>
    </w:p>
    <w:p w:rsidR="00D874A3" w:rsidRPr="008E4A1B" w:rsidRDefault="00D874A3" w:rsidP="00D874A3">
      <w:pPr>
        <w:adjustRightInd w:val="0"/>
        <w:rPr>
          <w:rFonts w:ascii="Arial Narrow" w:hAnsi="Arial Narrow" w:cs="Helvetica"/>
          <w:sz w:val="22"/>
          <w:szCs w:val="22"/>
        </w:rPr>
      </w:pPr>
      <w:r w:rsidRPr="008E4A1B">
        <w:rPr>
          <w:rFonts w:ascii="Arial Narrow" w:hAnsi="Arial Narrow" w:cs="Helvetica"/>
          <w:sz w:val="22"/>
          <w:szCs w:val="22"/>
        </w:rPr>
        <w:t>l) Permanecer no pátio do local de realização da prova após ter encerrado.</w:t>
      </w:r>
    </w:p>
    <w:p w:rsidR="00D874A3" w:rsidRPr="008E4A1B" w:rsidRDefault="00D874A3" w:rsidP="00D874A3">
      <w:pPr>
        <w:adjustRightInd w:val="0"/>
        <w:jc w:val="both"/>
        <w:rPr>
          <w:rFonts w:ascii="Arial Narrow" w:hAnsi="Arial Narrow" w:cs="Helvetica"/>
          <w:sz w:val="22"/>
          <w:szCs w:val="22"/>
        </w:rPr>
      </w:pPr>
      <w:r>
        <w:rPr>
          <w:rFonts w:ascii="Arial Narrow" w:hAnsi="Arial Narrow" w:cs="Helvetica"/>
          <w:b/>
          <w:sz w:val="22"/>
          <w:szCs w:val="22"/>
        </w:rPr>
        <w:t>8</w:t>
      </w:r>
      <w:r w:rsidRPr="008E4A1B">
        <w:rPr>
          <w:rFonts w:ascii="Arial Narrow" w:hAnsi="Arial Narrow" w:cs="Helvetica"/>
          <w:b/>
          <w:sz w:val="22"/>
          <w:szCs w:val="22"/>
        </w:rPr>
        <w:t>.33</w:t>
      </w:r>
      <w:r w:rsidR="00A45774">
        <w:rPr>
          <w:rFonts w:ascii="Arial Narrow" w:hAnsi="Arial Narrow" w:cs="Helvetica"/>
          <w:b/>
          <w:sz w:val="22"/>
          <w:szCs w:val="22"/>
        </w:rPr>
        <w:t>.</w:t>
      </w:r>
      <w:r w:rsidRPr="008E4A1B">
        <w:rPr>
          <w:rFonts w:ascii="Arial Narrow" w:hAnsi="Arial Narrow" w:cs="Helvetica"/>
          <w:b/>
          <w:bCs/>
          <w:sz w:val="22"/>
          <w:szCs w:val="22"/>
        </w:rPr>
        <w:t xml:space="preserve"> </w:t>
      </w:r>
      <w:r w:rsidRPr="008E4A1B">
        <w:rPr>
          <w:rFonts w:ascii="Arial Narrow" w:hAnsi="Arial Narrow" w:cs="Helvetica"/>
          <w:sz w:val="22"/>
          <w:szCs w:val="22"/>
        </w:rPr>
        <w:t>Não haverá, por qualquer motivo, prorrogação do tempo previsto para a aplicação da prova em razão de afastamento de candidato da sala de provas.</w:t>
      </w:r>
    </w:p>
    <w:p w:rsidR="00D874A3" w:rsidRPr="00A732CB" w:rsidRDefault="00D874A3" w:rsidP="00B33A1C">
      <w:pPr>
        <w:adjustRightInd w:val="0"/>
        <w:jc w:val="both"/>
        <w:rPr>
          <w:rFonts w:ascii="Arial Narrow" w:hAnsi="Arial Narrow" w:cs="Helvetica"/>
          <w:color w:val="000000"/>
          <w:sz w:val="22"/>
          <w:szCs w:val="22"/>
        </w:rPr>
      </w:pPr>
      <w:r>
        <w:rPr>
          <w:rFonts w:ascii="Arial Narrow" w:hAnsi="Arial Narrow" w:cs="Helvetica"/>
          <w:b/>
          <w:sz w:val="22"/>
          <w:szCs w:val="22"/>
        </w:rPr>
        <w:t>8</w:t>
      </w:r>
      <w:r w:rsidRPr="008E4A1B">
        <w:rPr>
          <w:rFonts w:ascii="Arial Narrow" w:hAnsi="Arial Narrow" w:cs="Helvetica"/>
          <w:b/>
          <w:sz w:val="22"/>
          <w:szCs w:val="22"/>
        </w:rPr>
        <w:t>.34</w:t>
      </w:r>
      <w:r w:rsidR="00A45774">
        <w:rPr>
          <w:rFonts w:ascii="Arial Narrow" w:hAnsi="Arial Narrow" w:cs="Helvetica"/>
          <w:b/>
          <w:sz w:val="22"/>
          <w:szCs w:val="22"/>
        </w:rPr>
        <w:t>.</w:t>
      </w:r>
      <w:r w:rsidRPr="008E4A1B">
        <w:rPr>
          <w:rFonts w:ascii="Arial Narrow" w:hAnsi="Arial Narrow" w:cs="Helvetica"/>
          <w:b/>
          <w:bCs/>
          <w:sz w:val="22"/>
          <w:szCs w:val="22"/>
        </w:rPr>
        <w:t xml:space="preserve"> </w:t>
      </w:r>
      <w:r w:rsidRPr="008E4A1B">
        <w:rPr>
          <w:rFonts w:ascii="Arial Narrow" w:hAnsi="Arial Narrow" w:cs="Helvetica"/>
          <w:sz w:val="22"/>
          <w:szCs w:val="22"/>
        </w:rPr>
        <w:t xml:space="preserve">A candidata que tiver a necessidade de amamentar no dia das provas deverá solicitar tal condição especial no ato de inscrição </w:t>
      </w:r>
      <w:r w:rsidRPr="008E4A1B">
        <w:rPr>
          <w:rFonts w:ascii="Arial Narrow" w:hAnsi="Arial Narrow" w:cs="Helvetica"/>
          <w:color w:val="000000"/>
          <w:sz w:val="22"/>
          <w:szCs w:val="22"/>
        </w:rPr>
        <w:t xml:space="preserve">conforme presente Edital </w:t>
      </w:r>
      <w:r w:rsidRPr="008E4A1B">
        <w:rPr>
          <w:rFonts w:ascii="Arial Narrow" w:hAnsi="Arial Narrow" w:cs="Helvetica"/>
          <w:sz w:val="22"/>
          <w:szCs w:val="22"/>
        </w:rPr>
        <w:t xml:space="preserve">e levar um acompanhante, que ficará com a guarda da criança em local reservado. A amamentação se dará nos momentos que se fizerem necessários, não sendo dado nenhum tipo de compensação em relação ao tempo de provas perdido com a amamentação. A </w:t>
      </w:r>
      <w:r w:rsidRPr="008E4A1B">
        <w:rPr>
          <w:rFonts w:ascii="Arial Narrow" w:hAnsi="Arial Narrow" w:cs="Helvetica"/>
          <w:b/>
          <w:bCs/>
          <w:sz w:val="22"/>
          <w:szCs w:val="22"/>
        </w:rPr>
        <w:t xml:space="preserve">ausência </w:t>
      </w:r>
      <w:r w:rsidRPr="008E4A1B">
        <w:rPr>
          <w:rFonts w:ascii="Arial Narrow" w:hAnsi="Arial Narrow" w:cs="Helvetica"/>
          <w:sz w:val="22"/>
          <w:szCs w:val="22"/>
        </w:rPr>
        <w:t xml:space="preserve">de um acompanhante </w:t>
      </w:r>
      <w:r w:rsidRPr="008E4A1B">
        <w:rPr>
          <w:rFonts w:ascii="Arial Narrow" w:hAnsi="Arial Narrow" w:cs="Helvetica"/>
          <w:b/>
          <w:bCs/>
          <w:sz w:val="22"/>
          <w:szCs w:val="22"/>
        </w:rPr>
        <w:t xml:space="preserve">impossibilitará </w:t>
      </w:r>
      <w:r w:rsidRPr="008E4A1B">
        <w:rPr>
          <w:rFonts w:ascii="Arial Narrow" w:hAnsi="Arial Narrow" w:cs="Helvetica"/>
          <w:sz w:val="22"/>
          <w:szCs w:val="22"/>
        </w:rPr>
        <w:t xml:space="preserve">a candidata de realizar as provas. Durante a amamentação, ela será </w:t>
      </w:r>
      <w:r w:rsidRPr="00A732CB">
        <w:rPr>
          <w:rFonts w:ascii="Arial Narrow" w:hAnsi="Arial Narrow" w:cs="Helvetica"/>
          <w:color w:val="000000"/>
          <w:sz w:val="22"/>
          <w:szCs w:val="22"/>
        </w:rPr>
        <w:t>supervisionada por fiscal de prova.</w:t>
      </w:r>
    </w:p>
    <w:p w:rsidR="00D874A3" w:rsidRPr="00A732CB" w:rsidRDefault="00D874A3" w:rsidP="00B33A1C">
      <w:pPr>
        <w:adjustRightInd w:val="0"/>
        <w:jc w:val="both"/>
        <w:rPr>
          <w:rFonts w:ascii="Arial Narrow" w:hAnsi="Arial Narrow" w:cs="Helvetica"/>
          <w:color w:val="000000"/>
          <w:sz w:val="22"/>
          <w:szCs w:val="22"/>
        </w:rPr>
      </w:pPr>
      <w:r>
        <w:rPr>
          <w:rFonts w:ascii="Arial Narrow" w:hAnsi="Arial Narrow" w:cs="Helvetica"/>
          <w:b/>
          <w:color w:val="000000"/>
          <w:sz w:val="22"/>
          <w:szCs w:val="22"/>
        </w:rPr>
        <w:t>8</w:t>
      </w:r>
      <w:r w:rsidRPr="00A732CB">
        <w:rPr>
          <w:rFonts w:ascii="Arial Narrow" w:hAnsi="Arial Narrow" w:cs="Helvetica"/>
          <w:b/>
          <w:color w:val="000000"/>
          <w:sz w:val="22"/>
          <w:szCs w:val="22"/>
        </w:rPr>
        <w:t>.35</w:t>
      </w:r>
      <w:r w:rsidR="00A45774">
        <w:rPr>
          <w:rFonts w:ascii="Arial Narrow" w:hAnsi="Arial Narrow" w:cs="Helvetica"/>
          <w:b/>
          <w:color w:val="000000"/>
          <w:sz w:val="22"/>
          <w:szCs w:val="22"/>
        </w:rPr>
        <w:t>.</w:t>
      </w:r>
      <w:r w:rsidRPr="00A732CB">
        <w:rPr>
          <w:rFonts w:ascii="Arial Narrow" w:hAnsi="Arial Narrow" w:cs="Helvetica"/>
          <w:b/>
          <w:bCs/>
          <w:color w:val="000000"/>
          <w:sz w:val="22"/>
          <w:szCs w:val="22"/>
        </w:rPr>
        <w:t xml:space="preserve"> </w:t>
      </w:r>
      <w:r w:rsidRPr="00A732CB">
        <w:rPr>
          <w:rFonts w:ascii="Arial Narrow" w:hAnsi="Arial Narrow" w:cs="Helvetica"/>
          <w:color w:val="000000"/>
          <w:sz w:val="22"/>
          <w:szCs w:val="22"/>
        </w:rPr>
        <w:t>O candidato, ao terminar a prova, entregará ao fiscal a folha de respostas e seu caderno de questões.</w:t>
      </w:r>
    </w:p>
    <w:p w:rsidR="00D874A3" w:rsidRPr="00A732CB" w:rsidRDefault="00D874A3" w:rsidP="00B33A1C">
      <w:pPr>
        <w:adjustRightInd w:val="0"/>
        <w:jc w:val="both"/>
        <w:rPr>
          <w:rFonts w:ascii="Arial Narrow" w:hAnsi="Arial Narrow" w:cs="Helvetica"/>
          <w:color w:val="000000"/>
          <w:sz w:val="22"/>
          <w:szCs w:val="22"/>
        </w:rPr>
      </w:pPr>
      <w:r>
        <w:rPr>
          <w:rFonts w:ascii="Arial Narrow" w:hAnsi="Arial Narrow" w:cs="Helvetica"/>
          <w:b/>
          <w:color w:val="000000"/>
          <w:sz w:val="22"/>
          <w:szCs w:val="22"/>
        </w:rPr>
        <w:t>8</w:t>
      </w:r>
      <w:r w:rsidRPr="00A732CB">
        <w:rPr>
          <w:rFonts w:ascii="Arial Narrow" w:hAnsi="Arial Narrow" w:cs="Helvetica"/>
          <w:b/>
          <w:color w:val="000000"/>
          <w:sz w:val="22"/>
          <w:szCs w:val="22"/>
        </w:rPr>
        <w:t xml:space="preserve">.36. </w:t>
      </w:r>
      <w:r w:rsidRPr="005A2893">
        <w:rPr>
          <w:rFonts w:ascii="Arial Narrow" w:hAnsi="Arial Narrow" w:cs="Helvetica"/>
          <w:color w:val="000000"/>
          <w:sz w:val="22"/>
          <w:szCs w:val="22"/>
        </w:rPr>
        <w:t>Os candidatos que encerrarem a prova a partir de 30 minutos antes do horário de encerramento da prova poderão levar o caderno de provas.</w:t>
      </w:r>
    </w:p>
    <w:p w:rsidR="00D874A3" w:rsidRPr="009677D5" w:rsidRDefault="00D874A3" w:rsidP="00B33A1C">
      <w:pPr>
        <w:tabs>
          <w:tab w:val="num" w:pos="851"/>
        </w:tabs>
        <w:jc w:val="both"/>
        <w:rPr>
          <w:rFonts w:ascii="Arial Narrow" w:hAnsi="Arial Narrow" w:cs="Arial"/>
          <w:color w:val="000000" w:themeColor="text1"/>
          <w:sz w:val="22"/>
          <w:szCs w:val="22"/>
        </w:rPr>
      </w:pPr>
      <w:r>
        <w:rPr>
          <w:rFonts w:ascii="Arial Narrow" w:hAnsi="Arial Narrow"/>
          <w:b/>
          <w:color w:val="000000"/>
          <w:sz w:val="22"/>
          <w:szCs w:val="22"/>
        </w:rPr>
        <w:t>8</w:t>
      </w:r>
      <w:r w:rsidRPr="00A732CB">
        <w:rPr>
          <w:rFonts w:ascii="Arial Narrow" w:hAnsi="Arial Narrow"/>
          <w:b/>
          <w:color w:val="000000"/>
          <w:sz w:val="22"/>
          <w:szCs w:val="22"/>
        </w:rPr>
        <w:t xml:space="preserve">.37. </w:t>
      </w:r>
      <w:r w:rsidRPr="00A732CB">
        <w:rPr>
          <w:rFonts w:ascii="Arial Narrow" w:hAnsi="Arial Narrow" w:cs="Arial"/>
          <w:color w:val="000000"/>
          <w:sz w:val="22"/>
          <w:szCs w:val="22"/>
        </w:rPr>
        <w:t xml:space="preserve">O gabarito e um exemplar de </w:t>
      </w:r>
      <w:r w:rsidRPr="009677D5">
        <w:rPr>
          <w:rFonts w:ascii="Arial Narrow" w:hAnsi="Arial Narrow" w:cs="Arial"/>
          <w:color w:val="000000" w:themeColor="text1"/>
          <w:sz w:val="22"/>
          <w:szCs w:val="22"/>
        </w:rPr>
        <w:t xml:space="preserve">cada prova será disponibilizado no Mural Público da </w:t>
      </w:r>
      <w:r w:rsidRPr="009677D5">
        <w:rPr>
          <w:rFonts w:ascii="Arial Narrow" w:hAnsi="Arial Narrow" w:cs="Tahoma"/>
          <w:color w:val="000000" w:themeColor="text1"/>
          <w:sz w:val="22"/>
          <w:szCs w:val="22"/>
        </w:rPr>
        <w:t>Prefeitura Municipal de PERITIBA/SC</w:t>
      </w:r>
      <w:r w:rsidRPr="009677D5">
        <w:rPr>
          <w:rFonts w:ascii="Arial Narrow" w:hAnsi="Arial Narrow" w:cs="Arial"/>
          <w:color w:val="000000" w:themeColor="text1"/>
          <w:sz w:val="22"/>
          <w:szCs w:val="22"/>
        </w:rPr>
        <w:t xml:space="preserve"> e no site </w:t>
      </w:r>
      <w:hyperlink r:id="rId12" w:history="1">
        <w:r w:rsidRPr="009677D5">
          <w:rPr>
            <w:rStyle w:val="Hyperlink"/>
            <w:rFonts w:ascii="Arial Narrow" w:hAnsi="Arial Narrow" w:cs="Arial"/>
            <w:color w:val="000000" w:themeColor="text1"/>
            <w:sz w:val="22"/>
            <w:szCs w:val="22"/>
          </w:rPr>
          <w:t>www.concursul.com.br</w:t>
        </w:r>
      </w:hyperlink>
      <w:r w:rsidRPr="009677D5">
        <w:rPr>
          <w:rFonts w:ascii="Arial Narrow" w:hAnsi="Arial Narrow" w:cs="Arial"/>
          <w:color w:val="000000" w:themeColor="text1"/>
          <w:sz w:val="22"/>
          <w:szCs w:val="22"/>
        </w:rPr>
        <w:t xml:space="preserve"> no dia </w:t>
      </w:r>
      <w:r w:rsidR="00232DFA">
        <w:rPr>
          <w:rFonts w:ascii="Arial Narrow" w:hAnsi="Arial Narrow" w:cs="Arial"/>
          <w:color w:val="000000" w:themeColor="text1"/>
          <w:sz w:val="22"/>
          <w:szCs w:val="22"/>
        </w:rPr>
        <w:t>07</w:t>
      </w:r>
      <w:r w:rsidRPr="009677D5">
        <w:rPr>
          <w:rFonts w:ascii="Arial Narrow" w:hAnsi="Arial Narrow" w:cs="Arial"/>
          <w:color w:val="000000" w:themeColor="text1"/>
          <w:sz w:val="22"/>
          <w:szCs w:val="22"/>
        </w:rPr>
        <w:t>/10/2013.</w:t>
      </w:r>
    </w:p>
    <w:p w:rsidR="00D874A3" w:rsidRPr="009677D5" w:rsidRDefault="00D874A3" w:rsidP="00B33A1C">
      <w:pPr>
        <w:tabs>
          <w:tab w:val="num" w:pos="851"/>
        </w:tabs>
        <w:jc w:val="both"/>
        <w:rPr>
          <w:rFonts w:ascii="Arial Narrow" w:hAnsi="Arial Narrow" w:cs="Arial"/>
          <w:color w:val="000000" w:themeColor="text1"/>
          <w:sz w:val="22"/>
          <w:szCs w:val="22"/>
        </w:rPr>
      </w:pPr>
      <w:r w:rsidRPr="009677D5">
        <w:rPr>
          <w:rFonts w:ascii="Arial Narrow" w:hAnsi="Arial Narrow" w:cs="Arial"/>
          <w:b/>
          <w:color w:val="000000" w:themeColor="text1"/>
          <w:sz w:val="22"/>
          <w:szCs w:val="22"/>
        </w:rPr>
        <w:t xml:space="preserve">8.38. </w:t>
      </w:r>
      <w:r w:rsidRPr="009677D5">
        <w:rPr>
          <w:rFonts w:ascii="Arial Narrow" w:hAnsi="Arial Narrow" w:cs="Arial"/>
          <w:color w:val="000000" w:themeColor="text1"/>
          <w:sz w:val="22"/>
          <w:szCs w:val="22"/>
        </w:rPr>
        <w:t xml:space="preserve">Qualquer condição especial para realização da prova deverá ser feita pelo candidato através do preenchimento do ANEXO III, o qual estará disponível no site, devendo ser encaminhado ao Setor de Recursos </w:t>
      </w:r>
      <w:r w:rsidRPr="0019540F">
        <w:rPr>
          <w:rFonts w:ascii="Arial Narrow" w:hAnsi="Arial Narrow" w:cs="Arial"/>
          <w:color w:val="000000" w:themeColor="text1"/>
          <w:sz w:val="22"/>
          <w:szCs w:val="22"/>
        </w:rPr>
        <w:t xml:space="preserve">Humanos </w:t>
      </w:r>
      <w:r w:rsidR="005A2893" w:rsidRPr="0019540F">
        <w:rPr>
          <w:rFonts w:ascii="Arial Narrow" w:hAnsi="Arial Narrow" w:cs="Arial"/>
          <w:color w:val="000000" w:themeColor="text1"/>
          <w:sz w:val="22"/>
          <w:szCs w:val="22"/>
        </w:rPr>
        <w:t>do Município</w:t>
      </w:r>
      <w:r w:rsidRPr="0019540F">
        <w:rPr>
          <w:rFonts w:ascii="Arial Narrow" w:hAnsi="Arial Narrow" w:cs="Tahoma"/>
          <w:color w:val="000000" w:themeColor="text1"/>
          <w:sz w:val="22"/>
          <w:szCs w:val="22"/>
        </w:rPr>
        <w:t xml:space="preserve"> de PERITIBA</w:t>
      </w:r>
      <w:r w:rsidRPr="009677D5">
        <w:rPr>
          <w:rFonts w:ascii="Arial Narrow" w:hAnsi="Arial Narrow" w:cs="Tahoma"/>
          <w:color w:val="000000" w:themeColor="text1"/>
          <w:sz w:val="22"/>
          <w:szCs w:val="22"/>
        </w:rPr>
        <w:t>/SC</w:t>
      </w:r>
      <w:r w:rsidRPr="009677D5">
        <w:rPr>
          <w:rFonts w:ascii="Arial Narrow" w:hAnsi="Arial Narrow" w:cs="Arial"/>
          <w:color w:val="000000" w:themeColor="text1"/>
          <w:sz w:val="22"/>
          <w:szCs w:val="22"/>
        </w:rPr>
        <w:t xml:space="preserve"> até o dia </w:t>
      </w:r>
      <w:r w:rsidR="00232DFA">
        <w:rPr>
          <w:rFonts w:ascii="Arial Narrow" w:hAnsi="Arial Narrow" w:cs="Arial"/>
          <w:color w:val="000000" w:themeColor="text1"/>
          <w:sz w:val="22"/>
          <w:szCs w:val="22"/>
        </w:rPr>
        <w:t>27</w:t>
      </w:r>
      <w:r w:rsidRPr="009677D5">
        <w:rPr>
          <w:rFonts w:ascii="Arial Narrow" w:hAnsi="Arial Narrow" w:cs="Arial"/>
          <w:color w:val="000000" w:themeColor="text1"/>
          <w:sz w:val="22"/>
          <w:szCs w:val="22"/>
        </w:rPr>
        <w:t>/</w:t>
      </w:r>
      <w:r w:rsidR="00232DFA">
        <w:rPr>
          <w:rFonts w:ascii="Arial Narrow" w:hAnsi="Arial Narrow" w:cs="Arial"/>
          <w:color w:val="000000" w:themeColor="text1"/>
          <w:sz w:val="22"/>
          <w:szCs w:val="22"/>
        </w:rPr>
        <w:t>09</w:t>
      </w:r>
      <w:r w:rsidRPr="009677D5">
        <w:rPr>
          <w:rFonts w:ascii="Arial Narrow" w:hAnsi="Arial Narrow" w:cs="Arial"/>
          <w:color w:val="000000" w:themeColor="text1"/>
          <w:sz w:val="22"/>
          <w:szCs w:val="22"/>
        </w:rPr>
        <w:t>/2013.</w:t>
      </w:r>
    </w:p>
    <w:p w:rsidR="00D874A3" w:rsidRDefault="00D874A3" w:rsidP="00B33A1C">
      <w:pPr>
        <w:jc w:val="both"/>
        <w:rPr>
          <w:rFonts w:ascii="Arial Narrow" w:hAnsi="Arial Narrow" w:cs="Arial"/>
          <w:sz w:val="22"/>
          <w:szCs w:val="22"/>
        </w:rPr>
      </w:pPr>
    </w:p>
    <w:p w:rsidR="00E04D84" w:rsidRPr="008E4A1B" w:rsidRDefault="00E04D84" w:rsidP="00B33A1C">
      <w:pPr>
        <w:jc w:val="both"/>
        <w:rPr>
          <w:rFonts w:ascii="Arial Narrow" w:hAnsi="Arial Narrow" w:cs="Arial"/>
          <w:sz w:val="22"/>
          <w:szCs w:val="22"/>
        </w:rPr>
      </w:pPr>
    </w:p>
    <w:p w:rsidR="00D874A3" w:rsidRPr="008E4A1B" w:rsidRDefault="00D874A3" w:rsidP="00D874A3">
      <w:pPr>
        <w:shd w:val="clear" w:color="auto" w:fill="CCCCCC"/>
        <w:jc w:val="both"/>
        <w:rPr>
          <w:rFonts w:ascii="Arial Narrow" w:hAnsi="Arial Narrow" w:cs="Arial"/>
          <w:b/>
          <w:sz w:val="22"/>
          <w:szCs w:val="22"/>
        </w:rPr>
      </w:pPr>
      <w:r>
        <w:rPr>
          <w:rFonts w:ascii="Arial Narrow" w:hAnsi="Arial Narrow" w:cs="Arial"/>
          <w:b/>
          <w:sz w:val="22"/>
          <w:szCs w:val="22"/>
        </w:rPr>
        <w:lastRenderedPageBreak/>
        <w:t>9</w:t>
      </w:r>
      <w:r w:rsidRPr="008E4A1B">
        <w:rPr>
          <w:rFonts w:ascii="Arial Narrow" w:hAnsi="Arial Narrow" w:cs="Arial"/>
          <w:b/>
          <w:sz w:val="22"/>
          <w:szCs w:val="22"/>
        </w:rPr>
        <w:t xml:space="preserve">. </w:t>
      </w:r>
      <w:r w:rsidRPr="008E4A1B">
        <w:rPr>
          <w:rFonts w:ascii="Arial Narrow" w:hAnsi="Arial Narrow" w:cs="Helvetica"/>
          <w:b/>
          <w:bCs/>
          <w:sz w:val="22"/>
          <w:szCs w:val="22"/>
        </w:rPr>
        <w:t>DO PREENCHIMENTO DO CARTÃO-RESPOSTA</w:t>
      </w:r>
    </w:p>
    <w:p w:rsidR="00D874A3" w:rsidRPr="008E4A1B" w:rsidRDefault="00D874A3" w:rsidP="00D874A3">
      <w:pPr>
        <w:jc w:val="both"/>
        <w:rPr>
          <w:rFonts w:ascii="Arial Narrow" w:hAnsi="Arial Narrow" w:cs="Arial"/>
          <w:sz w:val="22"/>
          <w:szCs w:val="22"/>
        </w:rPr>
      </w:pPr>
    </w:p>
    <w:p w:rsidR="00D874A3" w:rsidRPr="008E4A1B" w:rsidRDefault="00D874A3" w:rsidP="00D874A3">
      <w:pPr>
        <w:jc w:val="both"/>
        <w:rPr>
          <w:rFonts w:ascii="Arial Narrow" w:hAnsi="Arial Narrow" w:cs="Arial"/>
          <w:sz w:val="22"/>
          <w:szCs w:val="22"/>
        </w:rPr>
      </w:pPr>
      <w:r>
        <w:rPr>
          <w:rFonts w:ascii="Arial Narrow" w:hAnsi="Arial Narrow" w:cs="Arial"/>
          <w:b/>
          <w:sz w:val="22"/>
          <w:szCs w:val="22"/>
        </w:rPr>
        <w:t>9</w:t>
      </w:r>
      <w:r w:rsidRPr="008E4A1B">
        <w:rPr>
          <w:rFonts w:ascii="Arial Narrow" w:hAnsi="Arial Narrow" w:cs="Arial"/>
          <w:b/>
          <w:sz w:val="22"/>
          <w:szCs w:val="22"/>
        </w:rPr>
        <w:t>.1</w:t>
      </w:r>
      <w:r w:rsidR="00360601">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O preenchimento do cartão-resposta será de inteira responsabilidade do candidato, que deverá proceder de conformidade com as instruções específicas no Caderno de Provas.</w:t>
      </w:r>
    </w:p>
    <w:p w:rsidR="00D874A3" w:rsidRPr="008E4A1B" w:rsidRDefault="00D874A3" w:rsidP="00D874A3">
      <w:pPr>
        <w:jc w:val="both"/>
        <w:rPr>
          <w:rFonts w:ascii="Arial Narrow" w:hAnsi="Arial Narrow" w:cs="Arial"/>
          <w:b/>
          <w:sz w:val="22"/>
          <w:szCs w:val="22"/>
        </w:rPr>
      </w:pPr>
      <w:r>
        <w:rPr>
          <w:rFonts w:ascii="Arial Narrow" w:hAnsi="Arial Narrow" w:cs="Arial"/>
          <w:b/>
          <w:sz w:val="22"/>
          <w:szCs w:val="22"/>
        </w:rPr>
        <w:t>9</w:t>
      </w:r>
      <w:r w:rsidRPr="008E4A1B">
        <w:rPr>
          <w:rFonts w:ascii="Arial Narrow" w:hAnsi="Arial Narrow" w:cs="Arial"/>
          <w:b/>
          <w:sz w:val="22"/>
          <w:szCs w:val="22"/>
        </w:rPr>
        <w:t>.2</w:t>
      </w:r>
      <w:r w:rsidR="00360601">
        <w:rPr>
          <w:rFonts w:ascii="Arial Narrow" w:hAnsi="Arial Narrow" w:cs="Arial"/>
          <w:b/>
          <w:sz w:val="22"/>
          <w:szCs w:val="22"/>
        </w:rPr>
        <w:t>.</w:t>
      </w:r>
      <w:r w:rsidRPr="008E4A1B">
        <w:rPr>
          <w:rFonts w:ascii="Arial Narrow" w:hAnsi="Arial Narrow" w:cs="Arial"/>
          <w:b/>
          <w:sz w:val="22"/>
          <w:szCs w:val="22"/>
        </w:rPr>
        <w:t xml:space="preserve"> Não será fornecido em nenhuma hipótese novo Cartão-Resposta.</w:t>
      </w:r>
    </w:p>
    <w:p w:rsidR="00D874A3" w:rsidRPr="008E4A1B" w:rsidRDefault="00D874A3" w:rsidP="00D874A3">
      <w:pPr>
        <w:jc w:val="both"/>
        <w:rPr>
          <w:rFonts w:ascii="Arial Narrow" w:hAnsi="Arial Narrow" w:cs="Arial"/>
          <w:sz w:val="22"/>
          <w:szCs w:val="22"/>
        </w:rPr>
      </w:pPr>
      <w:r>
        <w:rPr>
          <w:rFonts w:ascii="Arial Narrow" w:hAnsi="Arial Narrow" w:cs="Arial"/>
          <w:b/>
          <w:sz w:val="22"/>
          <w:szCs w:val="22"/>
        </w:rPr>
        <w:t>9</w:t>
      </w:r>
      <w:r w:rsidRPr="008E4A1B">
        <w:rPr>
          <w:rFonts w:ascii="Arial Narrow" w:hAnsi="Arial Narrow" w:cs="Arial"/>
          <w:b/>
          <w:sz w:val="22"/>
          <w:szCs w:val="22"/>
        </w:rPr>
        <w:t>.3</w:t>
      </w:r>
      <w:r w:rsidR="00360601">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O candidato que entregar seu Cartão-Resposta em branco ou rasurado será anotado em ata da sala.</w:t>
      </w:r>
    </w:p>
    <w:p w:rsidR="00D874A3" w:rsidRPr="008E4A1B" w:rsidRDefault="00D874A3" w:rsidP="00D874A3">
      <w:pPr>
        <w:adjustRightInd w:val="0"/>
        <w:rPr>
          <w:rFonts w:ascii="Arial Narrow" w:hAnsi="Arial Narrow" w:cs="Helvetica"/>
          <w:sz w:val="22"/>
          <w:szCs w:val="22"/>
        </w:rPr>
      </w:pPr>
      <w:r>
        <w:rPr>
          <w:rFonts w:ascii="Arial Narrow" w:hAnsi="Arial Narrow" w:cs="Arial"/>
          <w:b/>
          <w:sz w:val="22"/>
          <w:szCs w:val="22"/>
        </w:rPr>
        <w:t>9</w:t>
      </w:r>
      <w:r w:rsidRPr="008E4A1B">
        <w:rPr>
          <w:rFonts w:ascii="Arial Narrow" w:hAnsi="Arial Narrow" w:cs="Arial"/>
          <w:b/>
          <w:sz w:val="22"/>
          <w:szCs w:val="22"/>
        </w:rPr>
        <w:t>.4</w:t>
      </w:r>
      <w:r w:rsidR="00360601">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Helvetica"/>
          <w:sz w:val="22"/>
          <w:szCs w:val="22"/>
        </w:rPr>
        <w:t>Será nula a resposta dada pelo candidato quando:</w:t>
      </w:r>
    </w:p>
    <w:p w:rsidR="00D874A3" w:rsidRPr="008E4A1B" w:rsidRDefault="00D874A3" w:rsidP="00D874A3">
      <w:pPr>
        <w:adjustRightInd w:val="0"/>
        <w:rPr>
          <w:rFonts w:ascii="Arial Narrow" w:hAnsi="Arial Narrow" w:cs="Helvetica"/>
          <w:sz w:val="22"/>
          <w:szCs w:val="22"/>
        </w:rPr>
      </w:pPr>
      <w:r w:rsidRPr="008E4A1B">
        <w:rPr>
          <w:rFonts w:ascii="Arial Narrow" w:hAnsi="Arial Narrow" w:cs="Helvetica"/>
          <w:b/>
          <w:bCs/>
          <w:sz w:val="22"/>
          <w:szCs w:val="22"/>
        </w:rPr>
        <w:t xml:space="preserve">a) </w:t>
      </w:r>
      <w:r w:rsidRPr="008E4A1B">
        <w:rPr>
          <w:rFonts w:ascii="Arial Narrow" w:hAnsi="Arial Narrow" w:cs="Helvetica"/>
          <w:sz w:val="22"/>
          <w:szCs w:val="22"/>
        </w:rPr>
        <w:t>o Cartão-Resposta apresentar emendas e/ou rasuras, ainda que legíveis;</w:t>
      </w:r>
    </w:p>
    <w:p w:rsidR="00D874A3" w:rsidRPr="008E4A1B" w:rsidRDefault="00D874A3" w:rsidP="00D874A3">
      <w:pPr>
        <w:adjustRightInd w:val="0"/>
        <w:rPr>
          <w:rFonts w:ascii="Arial Narrow" w:hAnsi="Arial Narrow" w:cs="Helvetica"/>
          <w:sz w:val="22"/>
          <w:szCs w:val="22"/>
        </w:rPr>
      </w:pPr>
      <w:r w:rsidRPr="008E4A1B">
        <w:rPr>
          <w:rFonts w:ascii="Arial Narrow" w:hAnsi="Arial Narrow" w:cs="Helvetica"/>
          <w:b/>
          <w:bCs/>
          <w:sz w:val="22"/>
          <w:szCs w:val="22"/>
        </w:rPr>
        <w:t xml:space="preserve">b) </w:t>
      </w:r>
      <w:r w:rsidRPr="008E4A1B">
        <w:rPr>
          <w:rFonts w:ascii="Arial Narrow" w:hAnsi="Arial Narrow" w:cs="Helvetica"/>
          <w:sz w:val="22"/>
          <w:szCs w:val="22"/>
        </w:rPr>
        <w:t>a questão apresentar mais de uma opção assinalada;</w:t>
      </w:r>
    </w:p>
    <w:p w:rsidR="00D874A3" w:rsidRPr="008E4A1B" w:rsidRDefault="00D874A3" w:rsidP="00D874A3">
      <w:pPr>
        <w:adjustRightInd w:val="0"/>
        <w:rPr>
          <w:rFonts w:ascii="Arial Narrow" w:hAnsi="Arial Narrow" w:cs="Helvetica"/>
          <w:sz w:val="22"/>
          <w:szCs w:val="22"/>
        </w:rPr>
      </w:pPr>
      <w:r w:rsidRPr="008E4A1B">
        <w:rPr>
          <w:rFonts w:ascii="Arial Narrow" w:hAnsi="Arial Narrow" w:cs="Helvetica"/>
          <w:b/>
          <w:bCs/>
          <w:sz w:val="22"/>
          <w:szCs w:val="22"/>
        </w:rPr>
        <w:t xml:space="preserve">c) </w:t>
      </w:r>
      <w:r w:rsidRPr="008E4A1B">
        <w:rPr>
          <w:rFonts w:ascii="Arial Narrow" w:hAnsi="Arial Narrow" w:cs="Helvetica"/>
          <w:sz w:val="22"/>
          <w:szCs w:val="22"/>
        </w:rPr>
        <w:t>não estiver assinalada no Cartão-Resposta (questões em branco);</w:t>
      </w:r>
    </w:p>
    <w:p w:rsidR="00D874A3" w:rsidRPr="008E4A1B" w:rsidRDefault="00D874A3" w:rsidP="00D874A3">
      <w:pPr>
        <w:adjustRightInd w:val="0"/>
        <w:jc w:val="both"/>
        <w:rPr>
          <w:rFonts w:ascii="Arial Narrow" w:hAnsi="Arial Narrow" w:cs="Helvetica"/>
          <w:sz w:val="22"/>
          <w:szCs w:val="22"/>
        </w:rPr>
      </w:pPr>
      <w:r w:rsidRPr="008E4A1B">
        <w:rPr>
          <w:rFonts w:ascii="Arial Narrow" w:hAnsi="Arial Narrow" w:cs="Helvetica"/>
          <w:b/>
          <w:bCs/>
          <w:sz w:val="22"/>
          <w:szCs w:val="22"/>
        </w:rPr>
        <w:t xml:space="preserve">d) </w:t>
      </w:r>
      <w:r w:rsidRPr="008E4A1B">
        <w:rPr>
          <w:rFonts w:ascii="Arial Narrow" w:hAnsi="Arial Narrow" w:cs="Helvetica"/>
          <w:sz w:val="22"/>
          <w:szCs w:val="22"/>
        </w:rPr>
        <w:t>preenchida a lápis ou fora das especificações contidas neste edital, nas instruções da prova e da folha de respostas.</w:t>
      </w:r>
    </w:p>
    <w:p w:rsidR="00D874A3" w:rsidRPr="008E4A1B" w:rsidRDefault="00D874A3" w:rsidP="00D874A3">
      <w:pPr>
        <w:jc w:val="both"/>
        <w:rPr>
          <w:rFonts w:ascii="Arial Narrow" w:hAnsi="Arial Narrow" w:cs="Arial"/>
          <w:sz w:val="22"/>
          <w:szCs w:val="22"/>
        </w:rPr>
      </w:pPr>
      <w:r>
        <w:rPr>
          <w:rFonts w:ascii="Arial Narrow" w:hAnsi="Arial Narrow" w:cs="Arial"/>
          <w:b/>
          <w:sz w:val="22"/>
          <w:szCs w:val="22"/>
        </w:rPr>
        <w:t>9</w:t>
      </w:r>
      <w:r w:rsidRPr="008E4A1B">
        <w:rPr>
          <w:rFonts w:ascii="Arial Narrow" w:hAnsi="Arial Narrow" w:cs="Arial"/>
          <w:b/>
          <w:sz w:val="22"/>
          <w:szCs w:val="22"/>
        </w:rPr>
        <w:t>.5</w:t>
      </w:r>
      <w:r w:rsidR="00360601">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O caderno de provas é o espaço no qual o candidato poderá desenvolver todas as técnicas para chegar à resposta adequada, permitindo-se o rabisco e a rasura em qualquer folha do caderno de prova, EXCETO no CARTÃO-RESPOSTA.</w:t>
      </w:r>
    </w:p>
    <w:p w:rsidR="00D874A3" w:rsidRPr="008E4A1B" w:rsidRDefault="00D874A3" w:rsidP="00D874A3">
      <w:pPr>
        <w:adjustRightInd w:val="0"/>
        <w:rPr>
          <w:rFonts w:ascii="Arial Narrow" w:hAnsi="Arial Narrow" w:cs="Helvetica"/>
          <w:sz w:val="22"/>
          <w:szCs w:val="22"/>
        </w:rPr>
      </w:pPr>
      <w:r>
        <w:rPr>
          <w:rFonts w:ascii="Arial Narrow" w:hAnsi="Arial Narrow" w:cs="Arial"/>
          <w:b/>
          <w:sz w:val="22"/>
          <w:szCs w:val="22"/>
        </w:rPr>
        <w:t>9</w:t>
      </w:r>
      <w:r w:rsidRPr="008E4A1B">
        <w:rPr>
          <w:rFonts w:ascii="Arial Narrow" w:hAnsi="Arial Narrow" w:cs="Arial"/>
          <w:b/>
          <w:sz w:val="22"/>
          <w:szCs w:val="22"/>
        </w:rPr>
        <w:t>.6</w:t>
      </w:r>
      <w:r w:rsidR="00360601">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Helvetica"/>
          <w:sz w:val="22"/>
          <w:szCs w:val="22"/>
        </w:rPr>
        <w:t>Em nenhuma hipótese, será considerado para correção e respectiva pontuação o caderno de provas.</w:t>
      </w:r>
    </w:p>
    <w:p w:rsidR="00D874A3" w:rsidRPr="008E4A1B" w:rsidRDefault="00D874A3" w:rsidP="00D874A3">
      <w:pPr>
        <w:adjustRightInd w:val="0"/>
        <w:jc w:val="both"/>
        <w:rPr>
          <w:rFonts w:ascii="Arial Narrow" w:hAnsi="Arial Narrow" w:cs="Helvetica"/>
          <w:sz w:val="22"/>
          <w:szCs w:val="22"/>
        </w:rPr>
      </w:pPr>
      <w:r>
        <w:rPr>
          <w:rFonts w:ascii="Arial Narrow" w:hAnsi="Arial Narrow" w:cs="Arial"/>
          <w:b/>
          <w:sz w:val="22"/>
          <w:szCs w:val="22"/>
        </w:rPr>
        <w:t>9</w:t>
      </w:r>
      <w:r w:rsidRPr="008E4A1B">
        <w:rPr>
          <w:rFonts w:ascii="Arial Narrow" w:hAnsi="Arial Narrow" w:cs="Arial"/>
          <w:b/>
          <w:sz w:val="22"/>
          <w:szCs w:val="22"/>
        </w:rPr>
        <w:t>.7</w:t>
      </w:r>
      <w:r w:rsidR="00360601">
        <w:rPr>
          <w:rFonts w:ascii="Arial Narrow" w:hAnsi="Arial Narrow" w:cs="Arial"/>
          <w:b/>
          <w:sz w:val="22"/>
          <w:szCs w:val="22"/>
        </w:rPr>
        <w:t xml:space="preserve">. </w:t>
      </w:r>
      <w:r w:rsidRPr="008E4A1B">
        <w:rPr>
          <w:rFonts w:ascii="Arial Narrow" w:hAnsi="Arial Narrow" w:cs="Helvetica"/>
          <w:sz w:val="22"/>
          <w:szCs w:val="22"/>
        </w:rPr>
        <w:t>O candidato, ao terminar a prova escrita, devolverá ao fiscal da sala, juntamente com o Cartão-Resposta, o caderno de provas.</w:t>
      </w:r>
    </w:p>
    <w:p w:rsidR="00D874A3" w:rsidRPr="008E4A1B" w:rsidRDefault="00D874A3" w:rsidP="00D874A3">
      <w:pPr>
        <w:adjustRightInd w:val="0"/>
        <w:jc w:val="both"/>
        <w:rPr>
          <w:rFonts w:ascii="Arial Narrow" w:hAnsi="Arial Narrow" w:cs="Helvetica"/>
          <w:sz w:val="22"/>
          <w:szCs w:val="22"/>
        </w:rPr>
      </w:pPr>
      <w:r>
        <w:rPr>
          <w:rFonts w:ascii="Arial Narrow" w:hAnsi="Arial Narrow" w:cs="Arial"/>
          <w:b/>
          <w:sz w:val="22"/>
          <w:szCs w:val="22"/>
        </w:rPr>
        <w:t>9</w:t>
      </w:r>
      <w:r w:rsidRPr="008E4A1B">
        <w:rPr>
          <w:rFonts w:ascii="Arial Narrow" w:hAnsi="Arial Narrow" w:cs="Arial"/>
          <w:b/>
          <w:sz w:val="22"/>
          <w:szCs w:val="22"/>
        </w:rPr>
        <w:t>.8</w:t>
      </w:r>
      <w:r w:rsidR="004049C0">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Helvetica"/>
          <w:sz w:val="22"/>
          <w:szCs w:val="22"/>
        </w:rPr>
        <w:t>Será permitido aos candidatos copiar seu Cartão-Resposta, para conferência com o gabarito oficial, o qual deverá ser feito apenas no verso do Comprovante de Inscrição.</w:t>
      </w:r>
    </w:p>
    <w:p w:rsidR="00D874A3" w:rsidRPr="008E4A1B" w:rsidRDefault="00D874A3" w:rsidP="00D874A3">
      <w:pPr>
        <w:jc w:val="both"/>
        <w:rPr>
          <w:rFonts w:ascii="Arial Narrow" w:hAnsi="Arial Narrow" w:cs="Arial"/>
          <w:sz w:val="22"/>
          <w:szCs w:val="22"/>
        </w:rPr>
      </w:pPr>
      <w:r>
        <w:rPr>
          <w:rFonts w:ascii="Arial Narrow" w:hAnsi="Arial Narrow" w:cs="Arial"/>
          <w:b/>
          <w:sz w:val="22"/>
          <w:szCs w:val="22"/>
        </w:rPr>
        <w:t>9</w:t>
      </w:r>
      <w:r w:rsidRPr="008E4A1B">
        <w:rPr>
          <w:rFonts w:ascii="Arial Narrow" w:hAnsi="Arial Narrow" w:cs="Arial"/>
          <w:b/>
          <w:sz w:val="22"/>
          <w:szCs w:val="22"/>
        </w:rPr>
        <w:t>.9</w:t>
      </w:r>
      <w:r w:rsidR="004049C0">
        <w:rPr>
          <w:rFonts w:ascii="Arial Narrow" w:hAnsi="Arial Narrow" w:cs="Arial"/>
          <w:b/>
          <w:sz w:val="22"/>
          <w:szCs w:val="22"/>
        </w:rPr>
        <w:t xml:space="preserve">. </w:t>
      </w:r>
      <w:r w:rsidRPr="008E4A1B">
        <w:rPr>
          <w:rFonts w:ascii="Arial Narrow" w:hAnsi="Arial Narrow" w:cs="Arial"/>
          <w:sz w:val="22"/>
          <w:szCs w:val="22"/>
        </w:rPr>
        <w:t xml:space="preserve">Qualquer outra escrita, assinatura, rubrica, desenho, mensagem ou sinal no Cartão-Resposta serão considerados elementos de identificação do candidato e implicará em sua eliminação do </w:t>
      </w:r>
      <w:r>
        <w:rPr>
          <w:rFonts w:ascii="Arial Narrow" w:hAnsi="Arial Narrow" w:cs="Arial"/>
          <w:sz w:val="22"/>
          <w:szCs w:val="22"/>
        </w:rPr>
        <w:t>Processo Seletivo</w:t>
      </w:r>
      <w:r w:rsidRPr="008E4A1B">
        <w:rPr>
          <w:rFonts w:ascii="Arial Narrow" w:hAnsi="Arial Narrow" w:cs="Arial"/>
          <w:sz w:val="22"/>
          <w:szCs w:val="22"/>
        </w:rPr>
        <w:t>.</w:t>
      </w:r>
    </w:p>
    <w:p w:rsidR="00D874A3" w:rsidRDefault="00D874A3" w:rsidP="00D874A3">
      <w:pPr>
        <w:jc w:val="both"/>
        <w:rPr>
          <w:rFonts w:ascii="Arial Narrow" w:hAnsi="Arial Narrow" w:cs="Arial"/>
          <w:sz w:val="22"/>
          <w:szCs w:val="22"/>
        </w:rPr>
      </w:pPr>
    </w:p>
    <w:p w:rsidR="00D874A3" w:rsidRPr="008E4A1B" w:rsidRDefault="00D874A3" w:rsidP="00D874A3">
      <w:pPr>
        <w:shd w:val="clear" w:color="auto" w:fill="CCCCCC"/>
        <w:adjustRightInd w:val="0"/>
        <w:jc w:val="both"/>
        <w:rPr>
          <w:rFonts w:ascii="Arial Narrow" w:hAnsi="Arial Narrow" w:cs="Arial"/>
          <w:sz w:val="22"/>
          <w:szCs w:val="22"/>
        </w:rPr>
      </w:pPr>
      <w:r>
        <w:rPr>
          <w:rFonts w:ascii="Arial Narrow" w:hAnsi="Arial Narrow" w:cs="Helvetica"/>
          <w:b/>
          <w:bCs/>
          <w:sz w:val="22"/>
          <w:szCs w:val="22"/>
        </w:rPr>
        <w:t>10</w:t>
      </w:r>
      <w:r w:rsidRPr="008E4A1B">
        <w:rPr>
          <w:rFonts w:ascii="Arial Narrow" w:hAnsi="Arial Narrow" w:cs="Helvetica"/>
          <w:b/>
          <w:bCs/>
          <w:sz w:val="22"/>
          <w:szCs w:val="22"/>
        </w:rPr>
        <w:t>. DOS CRITÉRIOS DE DESEMPATE</w:t>
      </w:r>
    </w:p>
    <w:p w:rsidR="00D874A3" w:rsidRPr="008E4A1B" w:rsidRDefault="00D874A3" w:rsidP="00D874A3">
      <w:pPr>
        <w:adjustRightInd w:val="0"/>
        <w:jc w:val="both"/>
        <w:rPr>
          <w:rFonts w:ascii="Arial Narrow" w:hAnsi="Arial Narrow" w:cs="Arial"/>
          <w:b/>
          <w:sz w:val="22"/>
          <w:szCs w:val="22"/>
        </w:rPr>
      </w:pPr>
    </w:p>
    <w:p w:rsidR="00D874A3" w:rsidRPr="008E4A1B" w:rsidRDefault="00D874A3" w:rsidP="00D874A3">
      <w:pPr>
        <w:adjustRightInd w:val="0"/>
        <w:jc w:val="both"/>
        <w:rPr>
          <w:rFonts w:ascii="Arial Narrow" w:hAnsi="Arial Narrow" w:cs="Arial"/>
          <w:sz w:val="22"/>
          <w:szCs w:val="22"/>
        </w:rPr>
      </w:pPr>
      <w:r>
        <w:rPr>
          <w:rFonts w:ascii="Arial Narrow" w:hAnsi="Arial Narrow" w:cs="Arial"/>
          <w:b/>
          <w:sz w:val="22"/>
          <w:szCs w:val="22"/>
        </w:rPr>
        <w:t>10</w:t>
      </w:r>
      <w:r w:rsidRPr="008E4A1B">
        <w:rPr>
          <w:rFonts w:ascii="Arial Narrow" w:hAnsi="Arial Narrow" w:cs="Arial"/>
          <w:b/>
          <w:sz w:val="22"/>
          <w:szCs w:val="22"/>
        </w:rPr>
        <w:t>.1</w:t>
      </w:r>
      <w:r w:rsidRPr="008E4A1B">
        <w:rPr>
          <w:rFonts w:ascii="Arial Narrow" w:hAnsi="Arial Narrow" w:cs="Arial"/>
          <w:sz w:val="22"/>
          <w:szCs w:val="22"/>
        </w:rPr>
        <w:t xml:space="preserve"> Se ocorrer empate na nota final, para efeito de desempate, serão utilizados, sucessivamente, os seguintes</w:t>
      </w:r>
      <w:r>
        <w:rPr>
          <w:rFonts w:ascii="Arial Narrow" w:hAnsi="Arial Narrow" w:cs="Arial"/>
          <w:sz w:val="22"/>
          <w:szCs w:val="22"/>
        </w:rPr>
        <w:t xml:space="preserve"> </w:t>
      </w:r>
      <w:r w:rsidRPr="008E4A1B">
        <w:rPr>
          <w:rFonts w:ascii="Arial Narrow" w:hAnsi="Arial Narrow" w:cs="Arial"/>
          <w:sz w:val="22"/>
          <w:szCs w:val="22"/>
        </w:rPr>
        <w:t>critérios:</w:t>
      </w:r>
    </w:p>
    <w:p w:rsidR="00D874A3" w:rsidRPr="008E4A1B" w:rsidRDefault="00D874A3" w:rsidP="00D874A3">
      <w:pPr>
        <w:adjustRightInd w:val="0"/>
        <w:jc w:val="both"/>
        <w:rPr>
          <w:rFonts w:ascii="Arial Narrow" w:hAnsi="Arial Narrow" w:cs="Arial"/>
          <w:sz w:val="22"/>
          <w:szCs w:val="22"/>
        </w:rPr>
      </w:pPr>
      <w:r>
        <w:rPr>
          <w:rFonts w:ascii="Arial Narrow" w:hAnsi="Arial Narrow" w:cs="Arial"/>
          <w:sz w:val="22"/>
          <w:szCs w:val="22"/>
        </w:rPr>
        <w:t>a) maior idade, considerados dia, mês e ano de nascimento;</w:t>
      </w:r>
    </w:p>
    <w:p w:rsidR="00D874A3" w:rsidRDefault="00D874A3" w:rsidP="00D874A3">
      <w:pPr>
        <w:adjustRightInd w:val="0"/>
        <w:jc w:val="both"/>
        <w:rPr>
          <w:rFonts w:ascii="Arial Narrow" w:hAnsi="Arial Narrow" w:cs="Arial"/>
          <w:sz w:val="22"/>
          <w:szCs w:val="22"/>
        </w:rPr>
      </w:pPr>
      <w:r w:rsidRPr="008E4A1B">
        <w:rPr>
          <w:rFonts w:ascii="Arial Narrow" w:hAnsi="Arial Narrow" w:cs="Arial"/>
          <w:sz w:val="22"/>
          <w:szCs w:val="22"/>
        </w:rPr>
        <w:t xml:space="preserve">b) </w:t>
      </w:r>
      <w:r w:rsidRPr="00443F1B">
        <w:rPr>
          <w:rFonts w:ascii="Arial Narrow" w:hAnsi="Arial Narrow" w:cs="Arial"/>
          <w:sz w:val="22"/>
          <w:szCs w:val="22"/>
        </w:rPr>
        <w:t>sorteio público.</w:t>
      </w:r>
    </w:p>
    <w:p w:rsidR="00D874A3" w:rsidRPr="008E4A1B" w:rsidRDefault="00D874A3" w:rsidP="00D874A3">
      <w:pPr>
        <w:adjustRightInd w:val="0"/>
        <w:jc w:val="both"/>
        <w:rPr>
          <w:rFonts w:ascii="Arial Narrow" w:hAnsi="Arial Narrow" w:cs="Arial"/>
          <w:sz w:val="22"/>
          <w:szCs w:val="22"/>
        </w:rPr>
      </w:pPr>
    </w:p>
    <w:p w:rsidR="00D874A3" w:rsidRPr="008E4A1B" w:rsidRDefault="00D874A3" w:rsidP="00D874A3">
      <w:pPr>
        <w:shd w:val="clear" w:color="auto" w:fill="CCCCCC"/>
        <w:adjustRightInd w:val="0"/>
        <w:jc w:val="both"/>
        <w:rPr>
          <w:rFonts w:ascii="Arial Narrow" w:hAnsi="Arial Narrow" w:cs="Arial"/>
          <w:sz w:val="22"/>
          <w:szCs w:val="22"/>
        </w:rPr>
      </w:pPr>
      <w:r>
        <w:rPr>
          <w:rFonts w:ascii="Arial Narrow" w:hAnsi="Arial Narrow" w:cs="Helvetica"/>
          <w:b/>
          <w:bCs/>
          <w:sz w:val="22"/>
          <w:szCs w:val="22"/>
        </w:rPr>
        <w:t>11</w:t>
      </w:r>
      <w:r w:rsidRPr="008E4A1B">
        <w:rPr>
          <w:rFonts w:ascii="Arial Narrow" w:hAnsi="Arial Narrow" w:cs="Helvetica"/>
          <w:b/>
          <w:bCs/>
          <w:sz w:val="22"/>
          <w:szCs w:val="22"/>
        </w:rPr>
        <w:t>. DA PUBLICAÇÃO E HOMOLOGAÇÃO DO RESULTADO FINAL</w:t>
      </w:r>
    </w:p>
    <w:p w:rsidR="00D874A3" w:rsidRPr="008E4A1B" w:rsidRDefault="00D874A3" w:rsidP="00D874A3">
      <w:pPr>
        <w:adjustRightInd w:val="0"/>
        <w:jc w:val="both"/>
        <w:rPr>
          <w:rFonts w:ascii="Arial Narrow" w:hAnsi="Arial Narrow" w:cs="Arial"/>
          <w:sz w:val="22"/>
          <w:szCs w:val="22"/>
        </w:rPr>
      </w:pPr>
    </w:p>
    <w:p w:rsidR="00D874A3" w:rsidRPr="0019540F" w:rsidRDefault="00D874A3" w:rsidP="00D874A3">
      <w:pPr>
        <w:jc w:val="both"/>
        <w:rPr>
          <w:rFonts w:ascii="Arial Narrow" w:hAnsi="Arial Narrow" w:cs="Tahoma"/>
          <w:color w:val="000000" w:themeColor="text1"/>
          <w:sz w:val="22"/>
          <w:szCs w:val="22"/>
        </w:rPr>
      </w:pPr>
      <w:r>
        <w:rPr>
          <w:rFonts w:ascii="Arial Narrow" w:hAnsi="Arial Narrow" w:cs="Arial"/>
          <w:b/>
          <w:sz w:val="22"/>
          <w:szCs w:val="22"/>
        </w:rPr>
        <w:t>11</w:t>
      </w:r>
      <w:r w:rsidRPr="008E4A1B">
        <w:rPr>
          <w:rFonts w:ascii="Arial Narrow" w:hAnsi="Arial Narrow" w:cs="Arial"/>
          <w:b/>
          <w:sz w:val="22"/>
          <w:szCs w:val="22"/>
        </w:rPr>
        <w:t xml:space="preserve">.1. </w:t>
      </w:r>
      <w:r w:rsidRPr="008E4A1B">
        <w:rPr>
          <w:rFonts w:ascii="Arial Narrow" w:hAnsi="Arial Narrow" w:cs="Tahoma"/>
          <w:sz w:val="22"/>
          <w:szCs w:val="22"/>
        </w:rPr>
        <w:t xml:space="preserve">As notas e lista dos candidatos aprovados, por número de inscrição, serão publicados no mural público da </w:t>
      </w:r>
      <w:r>
        <w:rPr>
          <w:rFonts w:ascii="Arial Narrow" w:hAnsi="Arial Narrow" w:cs="Tahoma"/>
          <w:sz w:val="22"/>
          <w:szCs w:val="22"/>
        </w:rPr>
        <w:t>Prefeitura</w:t>
      </w:r>
      <w:r w:rsidRPr="008E4A1B">
        <w:rPr>
          <w:rFonts w:ascii="Arial Narrow" w:hAnsi="Arial Narrow" w:cs="Tahoma"/>
          <w:sz w:val="22"/>
          <w:szCs w:val="22"/>
        </w:rPr>
        <w:t xml:space="preserve"> Municipal de </w:t>
      </w:r>
      <w:r>
        <w:rPr>
          <w:rFonts w:ascii="Arial Narrow" w:hAnsi="Arial Narrow" w:cs="Tahoma"/>
          <w:sz w:val="22"/>
          <w:szCs w:val="22"/>
        </w:rPr>
        <w:t>PERITIBA</w:t>
      </w:r>
      <w:r w:rsidRPr="008E4A1B">
        <w:rPr>
          <w:rFonts w:ascii="Arial Narrow" w:hAnsi="Arial Narrow" w:cs="Tahoma"/>
          <w:sz w:val="22"/>
          <w:szCs w:val="22"/>
        </w:rPr>
        <w:t xml:space="preserve">/SC e </w:t>
      </w:r>
      <w:r w:rsidRPr="003F103F">
        <w:rPr>
          <w:rFonts w:ascii="Arial Narrow" w:hAnsi="Arial Narrow" w:cs="Tahoma"/>
          <w:color w:val="000000"/>
          <w:sz w:val="22"/>
          <w:szCs w:val="22"/>
        </w:rPr>
        <w:t>nos si</w:t>
      </w:r>
      <w:r w:rsidRPr="00D161CD">
        <w:rPr>
          <w:rFonts w:ascii="Arial Narrow" w:hAnsi="Arial Narrow" w:cs="Tahoma"/>
          <w:color w:val="000000" w:themeColor="text1"/>
          <w:sz w:val="22"/>
          <w:szCs w:val="22"/>
        </w:rPr>
        <w:t>tes</w:t>
      </w:r>
      <w:r>
        <w:rPr>
          <w:rFonts w:ascii="Arial Narrow" w:hAnsi="Arial Narrow" w:cs="Tahoma"/>
          <w:color w:val="000000" w:themeColor="text1"/>
          <w:sz w:val="22"/>
          <w:szCs w:val="22"/>
        </w:rPr>
        <w:t xml:space="preserve"> </w:t>
      </w:r>
      <w:hyperlink r:id="rId13" w:history="1">
        <w:r w:rsidRPr="0019540F">
          <w:rPr>
            <w:rStyle w:val="Hyperlink"/>
            <w:rFonts w:ascii="Arial" w:hAnsi="Arial" w:cs="Arial"/>
            <w:color w:val="000000" w:themeColor="text1"/>
            <w:u w:val="none"/>
          </w:rPr>
          <w:t>www.peritiba.gov.br</w:t>
        </w:r>
      </w:hyperlink>
      <w:r w:rsidRPr="0019540F">
        <w:rPr>
          <w:rFonts w:ascii="Arial Narrow" w:hAnsi="Arial Narrow" w:cs="Arial"/>
          <w:color w:val="000000" w:themeColor="text1"/>
          <w:sz w:val="22"/>
          <w:szCs w:val="22"/>
        </w:rPr>
        <w:t xml:space="preserve">, </w:t>
      </w:r>
      <w:hyperlink r:id="rId14" w:history="1">
        <w:r w:rsidRPr="0019540F">
          <w:rPr>
            <w:rStyle w:val="Hyperlink"/>
            <w:rFonts w:ascii="Arial Narrow" w:hAnsi="Arial Narrow" w:cs="Tahoma"/>
            <w:color w:val="000000" w:themeColor="text1"/>
            <w:sz w:val="22"/>
            <w:szCs w:val="22"/>
            <w:u w:val="none"/>
          </w:rPr>
          <w:t>www.concursul.com.br</w:t>
        </w:r>
      </w:hyperlink>
      <w:r w:rsidRPr="0019540F">
        <w:rPr>
          <w:rFonts w:ascii="Arial Narrow" w:hAnsi="Arial Narrow" w:cs="Tahoma"/>
          <w:color w:val="000000" w:themeColor="text1"/>
          <w:sz w:val="22"/>
          <w:szCs w:val="22"/>
        </w:rPr>
        <w:t>, logo após a análise dos recursos, correção e cálculo das notas da prova.</w:t>
      </w:r>
    </w:p>
    <w:p w:rsidR="00D874A3" w:rsidRPr="0019540F" w:rsidRDefault="00D874A3" w:rsidP="00D874A3">
      <w:pPr>
        <w:adjustRightInd w:val="0"/>
        <w:jc w:val="both"/>
        <w:rPr>
          <w:rFonts w:ascii="Arial Narrow" w:hAnsi="Arial Narrow" w:cs="Arial"/>
          <w:color w:val="000000" w:themeColor="text1"/>
          <w:sz w:val="22"/>
          <w:szCs w:val="22"/>
        </w:rPr>
      </w:pPr>
      <w:r w:rsidRPr="0019540F">
        <w:rPr>
          <w:rFonts w:ascii="Arial Narrow" w:hAnsi="Arial Narrow" w:cs="Arial"/>
          <w:b/>
          <w:color w:val="000000" w:themeColor="text1"/>
          <w:sz w:val="22"/>
          <w:szCs w:val="22"/>
        </w:rPr>
        <w:t xml:space="preserve">11.2. </w:t>
      </w:r>
      <w:r w:rsidRPr="0019540F">
        <w:rPr>
          <w:rFonts w:ascii="Arial Narrow" w:hAnsi="Arial Narrow" w:cs="Arial"/>
          <w:color w:val="000000" w:themeColor="text1"/>
          <w:sz w:val="22"/>
          <w:szCs w:val="22"/>
        </w:rPr>
        <w:t>O resultado será expresso contendo apenas o número de inscrição, a classificação por cargos e quando for o caso de empate na nota, a data de nascimento do candidato, em ordem decrescente de classificação.</w:t>
      </w:r>
    </w:p>
    <w:p w:rsidR="00D874A3" w:rsidRPr="0019540F" w:rsidRDefault="00D874A3" w:rsidP="00D874A3">
      <w:pPr>
        <w:jc w:val="both"/>
        <w:rPr>
          <w:rFonts w:ascii="Arial Narrow" w:hAnsi="Arial Narrow" w:cs="Arial"/>
          <w:color w:val="000000" w:themeColor="text1"/>
          <w:sz w:val="22"/>
          <w:szCs w:val="22"/>
        </w:rPr>
      </w:pPr>
      <w:r w:rsidRPr="0019540F">
        <w:rPr>
          <w:rFonts w:ascii="Arial Narrow" w:hAnsi="Arial Narrow" w:cs="Arial"/>
          <w:b/>
          <w:color w:val="000000" w:themeColor="text1"/>
          <w:sz w:val="22"/>
          <w:szCs w:val="22"/>
        </w:rPr>
        <w:t xml:space="preserve">11.3. </w:t>
      </w:r>
      <w:r w:rsidRPr="0019540F">
        <w:rPr>
          <w:rFonts w:ascii="Arial Narrow" w:hAnsi="Arial Narrow" w:cs="Arial"/>
          <w:color w:val="000000" w:themeColor="text1"/>
          <w:sz w:val="22"/>
          <w:szCs w:val="22"/>
        </w:rPr>
        <w:t xml:space="preserve">O resultado final do certame, depois de decididos os recursos interpostos, será homologado pela Prefeita Municipal e publicados no mural municipal e nos sites: </w:t>
      </w:r>
      <w:hyperlink r:id="rId15" w:history="1">
        <w:r w:rsidRPr="0019540F">
          <w:rPr>
            <w:rStyle w:val="Hyperlink"/>
            <w:rFonts w:ascii="Arial" w:hAnsi="Arial" w:cs="Arial"/>
            <w:color w:val="000000" w:themeColor="text1"/>
            <w:u w:val="none"/>
          </w:rPr>
          <w:t>www.peritiba.sc.gov.br</w:t>
        </w:r>
      </w:hyperlink>
      <w:r w:rsidRPr="0019540F">
        <w:rPr>
          <w:color w:val="000000" w:themeColor="text1"/>
        </w:rPr>
        <w:t xml:space="preserve"> </w:t>
      </w:r>
      <w:r w:rsidRPr="0019540F">
        <w:rPr>
          <w:rFonts w:ascii="Arial Narrow" w:hAnsi="Arial Narrow" w:cs="Arial"/>
          <w:color w:val="000000" w:themeColor="text1"/>
          <w:sz w:val="22"/>
          <w:szCs w:val="22"/>
        </w:rPr>
        <w:t xml:space="preserve">e </w:t>
      </w:r>
      <w:hyperlink r:id="rId16" w:history="1">
        <w:r w:rsidRPr="0019540F">
          <w:rPr>
            <w:rStyle w:val="Hyperlink"/>
            <w:rFonts w:ascii="Arial Narrow" w:hAnsi="Arial Narrow" w:cs="Arial"/>
            <w:color w:val="000000" w:themeColor="text1"/>
            <w:sz w:val="22"/>
            <w:szCs w:val="22"/>
            <w:u w:val="none"/>
          </w:rPr>
          <w:t>www.concursul.com.br</w:t>
        </w:r>
      </w:hyperlink>
      <w:r w:rsidRPr="0019540F">
        <w:rPr>
          <w:rFonts w:ascii="Arial Narrow" w:hAnsi="Arial Narrow" w:cs="Arial"/>
          <w:color w:val="000000" w:themeColor="text1"/>
          <w:sz w:val="22"/>
          <w:szCs w:val="22"/>
        </w:rPr>
        <w:t xml:space="preserve">.  </w:t>
      </w:r>
    </w:p>
    <w:p w:rsidR="00D874A3" w:rsidRPr="008E4A1B" w:rsidRDefault="00D874A3" w:rsidP="00D874A3">
      <w:pPr>
        <w:tabs>
          <w:tab w:val="left" w:pos="993"/>
        </w:tabs>
        <w:jc w:val="both"/>
        <w:rPr>
          <w:rFonts w:ascii="Arial Narrow" w:hAnsi="Arial Narrow" w:cs="Arial"/>
          <w:sz w:val="22"/>
          <w:szCs w:val="22"/>
        </w:rPr>
      </w:pPr>
    </w:p>
    <w:p w:rsidR="00D874A3" w:rsidRPr="008E4A1B" w:rsidRDefault="00D874A3" w:rsidP="00D874A3">
      <w:pPr>
        <w:shd w:val="clear" w:color="auto" w:fill="CCCCCC"/>
        <w:adjustRightInd w:val="0"/>
        <w:jc w:val="both"/>
        <w:rPr>
          <w:rFonts w:ascii="Arial Narrow" w:hAnsi="Arial Narrow" w:cs="Arial"/>
          <w:b/>
          <w:bCs/>
          <w:sz w:val="22"/>
          <w:szCs w:val="22"/>
        </w:rPr>
      </w:pPr>
      <w:r>
        <w:rPr>
          <w:rFonts w:ascii="Arial Narrow" w:hAnsi="Arial Narrow" w:cs="Arial"/>
          <w:b/>
          <w:bCs/>
          <w:sz w:val="22"/>
          <w:szCs w:val="22"/>
        </w:rPr>
        <w:t>12</w:t>
      </w:r>
      <w:r w:rsidRPr="008E4A1B">
        <w:rPr>
          <w:rFonts w:ascii="Arial Narrow" w:hAnsi="Arial Narrow" w:cs="Arial"/>
          <w:b/>
          <w:bCs/>
          <w:sz w:val="22"/>
          <w:szCs w:val="22"/>
        </w:rPr>
        <w:t>. DOS PRAZOS PARA RECURSOS</w:t>
      </w:r>
    </w:p>
    <w:p w:rsidR="00D874A3" w:rsidRPr="008E4A1B" w:rsidRDefault="00D874A3" w:rsidP="00D874A3">
      <w:pPr>
        <w:adjustRightInd w:val="0"/>
        <w:jc w:val="both"/>
        <w:rPr>
          <w:rFonts w:ascii="Arial Narrow" w:hAnsi="Arial Narrow" w:cs="Arial"/>
          <w:b/>
          <w:bCs/>
          <w:sz w:val="22"/>
          <w:szCs w:val="22"/>
        </w:rPr>
      </w:pPr>
    </w:p>
    <w:p w:rsidR="00D874A3" w:rsidRPr="008E4A1B" w:rsidRDefault="00D874A3" w:rsidP="00D874A3">
      <w:pPr>
        <w:adjustRightInd w:val="0"/>
        <w:jc w:val="both"/>
        <w:rPr>
          <w:rFonts w:ascii="Arial Narrow" w:hAnsi="Arial Narrow" w:cs="Arial"/>
          <w:sz w:val="22"/>
          <w:szCs w:val="22"/>
        </w:rPr>
      </w:pPr>
      <w:r>
        <w:rPr>
          <w:rFonts w:ascii="Arial Narrow" w:hAnsi="Arial Narrow" w:cs="Arial"/>
          <w:b/>
          <w:bCs/>
          <w:sz w:val="22"/>
          <w:szCs w:val="22"/>
        </w:rPr>
        <w:t>12</w:t>
      </w:r>
      <w:r w:rsidRPr="008E4A1B">
        <w:rPr>
          <w:rFonts w:ascii="Arial Narrow" w:hAnsi="Arial Narrow" w:cs="Arial"/>
          <w:b/>
          <w:bCs/>
          <w:sz w:val="22"/>
          <w:szCs w:val="22"/>
        </w:rPr>
        <w:t>.1</w:t>
      </w:r>
      <w:r w:rsidR="0057066E">
        <w:rPr>
          <w:rFonts w:ascii="Arial Narrow" w:hAnsi="Arial Narrow" w:cs="Arial"/>
          <w:b/>
          <w:bCs/>
          <w:sz w:val="22"/>
          <w:szCs w:val="22"/>
        </w:rPr>
        <w:t>.</w:t>
      </w:r>
      <w:r w:rsidRPr="008E4A1B">
        <w:rPr>
          <w:rFonts w:ascii="Arial Narrow" w:hAnsi="Arial Narrow" w:cs="Arial"/>
          <w:b/>
          <w:bCs/>
          <w:sz w:val="22"/>
          <w:szCs w:val="22"/>
        </w:rPr>
        <w:t xml:space="preserve"> </w:t>
      </w:r>
      <w:r w:rsidRPr="008E4A1B">
        <w:rPr>
          <w:rFonts w:ascii="Arial Narrow" w:hAnsi="Arial Narrow" w:cs="Arial"/>
          <w:sz w:val="22"/>
          <w:szCs w:val="22"/>
        </w:rPr>
        <w:t>O candidato poderá impugnar e interpor recurso nos seguintes casos e prazos:</w:t>
      </w:r>
    </w:p>
    <w:p w:rsidR="00D874A3" w:rsidRPr="008E4A1B" w:rsidRDefault="00D874A3" w:rsidP="00D874A3">
      <w:pPr>
        <w:adjustRightInd w:val="0"/>
        <w:jc w:val="both"/>
        <w:rPr>
          <w:rFonts w:ascii="Arial Narrow" w:hAnsi="Arial Narrow" w:cs="Arial"/>
          <w:sz w:val="22"/>
          <w:szCs w:val="22"/>
        </w:rPr>
      </w:pPr>
      <w:r>
        <w:rPr>
          <w:rFonts w:ascii="Arial Narrow" w:hAnsi="Arial Narrow" w:cs="Arial"/>
          <w:b/>
          <w:sz w:val="22"/>
          <w:szCs w:val="22"/>
        </w:rPr>
        <w:t>12</w:t>
      </w:r>
      <w:r w:rsidRPr="008E4A1B">
        <w:rPr>
          <w:rFonts w:ascii="Arial Narrow" w:hAnsi="Arial Narrow" w:cs="Arial"/>
          <w:b/>
          <w:sz w:val="22"/>
          <w:szCs w:val="22"/>
        </w:rPr>
        <w:t>.1.1</w:t>
      </w:r>
      <w:r w:rsidR="0057066E">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 xml:space="preserve">Com relação a este Edital, no prazo de 02 (dois) dias úteis, a contar do primeiro dia útil </w:t>
      </w:r>
      <w:r w:rsidR="0057066E" w:rsidRPr="008E4A1B">
        <w:rPr>
          <w:rFonts w:ascii="Arial Narrow" w:hAnsi="Arial Narrow" w:cs="Arial"/>
          <w:sz w:val="22"/>
          <w:szCs w:val="22"/>
        </w:rPr>
        <w:t>subsequente</w:t>
      </w:r>
      <w:r w:rsidRPr="008E4A1B">
        <w:rPr>
          <w:rFonts w:ascii="Arial Narrow" w:hAnsi="Arial Narrow" w:cs="Arial"/>
          <w:sz w:val="22"/>
          <w:szCs w:val="22"/>
        </w:rPr>
        <w:t xml:space="preserve"> ao dia de sua publicação;</w:t>
      </w:r>
    </w:p>
    <w:p w:rsidR="00D874A3" w:rsidRPr="008E4A1B" w:rsidRDefault="00D874A3" w:rsidP="00D874A3">
      <w:pPr>
        <w:adjustRightInd w:val="0"/>
        <w:jc w:val="both"/>
        <w:rPr>
          <w:rFonts w:ascii="Arial Narrow" w:hAnsi="Arial Narrow" w:cs="Arial"/>
          <w:sz w:val="22"/>
          <w:szCs w:val="22"/>
        </w:rPr>
      </w:pPr>
      <w:r>
        <w:rPr>
          <w:rFonts w:ascii="Arial Narrow" w:hAnsi="Arial Narrow" w:cs="Arial"/>
          <w:b/>
          <w:sz w:val="22"/>
          <w:szCs w:val="22"/>
        </w:rPr>
        <w:t>12</w:t>
      </w:r>
      <w:r w:rsidRPr="008E4A1B">
        <w:rPr>
          <w:rFonts w:ascii="Arial Narrow" w:hAnsi="Arial Narrow" w:cs="Arial"/>
          <w:b/>
          <w:sz w:val="22"/>
          <w:szCs w:val="22"/>
        </w:rPr>
        <w:t>.1.2</w:t>
      </w:r>
      <w:r w:rsidR="0057066E">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 xml:space="preserve">Com relação à listagem geral das inscrições deferidas e indeferidas, no prazo de 02 (dois) dias úteis, a contar do primeiro dia útil </w:t>
      </w:r>
      <w:r w:rsidR="0057066E" w:rsidRPr="008E4A1B">
        <w:rPr>
          <w:rFonts w:ascii="Arial Narrow" w:hAnsi="Arial Narrow" w:cs="Arial"/>
          <w:sz w:val="22"/>
          <w:szCs w:val="22"/>
        </w:rPr>
        <w:t>subsequente</w:t>
      </w:r>
      <w:r w:rsidRPr="008E4A1B">
        <w:rPr>
          <w:rFonts w:ascii="Arial Narrow" w:hAnsi="Arial Narrow" w:cs="Arial"/>
          <w:sz w:val="22"/>
          <w:szCs w:val="22"/>
        </w:rPr>
        <w:t xml:space="preserve"> ao da sua publicação;</w:t>
      </w:r>
    </w:p>
    <w:p w:rsidR="00D874A3" w:rsidRPr="008E4A1B" w:rsidRDefault="00D874A3" w:rsidP="00D874A3">
      <w:pPr>
        <w:adjustRightInd w:val="0"/>
        <w:jc w:val="both"/>
        <w:rPr>
          <w:rFonts w:ascii="Arial Narrow" w:hAnsi="Arial Narrow" w:cs="Arial"/>
          <w:sz w:val="22"/>
          <w:szCs w:val="22"/>
        </w:rPr>
      </w:pPr>
      <w:r>
        <w:rPr>
          <w:rFonts w:ascii="Arial Narrow" w:hAnsi="Arial Narrow" w:cs="Arial"/>
          <w:b/>
          <w:sz w:val="22"/>
          <w:szCs w:val="22"/>
        </w:rPr>
        <w:t>12</w:t>
      </w:r>
      <w:r w:rsidRPr="008E4A1B">
        <w:rPr>
          <w:rFonts w:ascii="Arial Narrow" w:hAnsi="Arial Narrow" w:cs="Arial"/>
          <w:b/>
          <w:sz w:val="22"/>
          <w:szCs w:val="22"/>
        </w:rPr>
        <w:t>.1.3</w:t>
      </w:r>
      <w:r w:rsidR="0057066E">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Com relação à prova escrita objetiva e ao gabarito no prazo de 02 (dois) dias a contar da publicação do mesmo;</w:t>
      </w:r>
    </w:p>
    <w:p w:rsidR="00D874A3" w:rsidRPr="008E4A1B" w:rsidRDefault="00D874A3" w:rsidP="00D874A3">
      <w:pPr>
        <w:adjustRightInd w:val="0"/>
        <w:jc w:val="both"/>
        <w:rPr>
          <w:rFonts w:ascii="Arial Narrow" w:hAnsi="Arial Narrow" w:cs="Arial"/>
          <w:sz w:val="22"/>
          <w:szCs w:val="22"/>
        </w:rPr>
      </w:pPr>
      <w:r>
        <w:rPr>
          <w:rFonts w:ascii="Arial Narrow" w:hAnsi="Arial Narrow" w:cs="Arial"/>
          <w:b/>
          <w:sz w:val="22"/>
          <w:szCs w:val="22"/>
        </w:rPr>
        <w:t>12</w:t>
      </w:r>
      <w:r w:rsidRPr="008E4A1B">
        <w:rPr>
          <w:rFonts w:ascii="Arial Narrow" w:hAnsi="Arial Narrow" w:cs="Arial"/>
          <w:b/>
          <w:sz w:val="22"/>
          <w:szCs w:val="22"/>
        </w:rPr>
        <w:t>.1.4</w:t>
      </w:r>
      <w:r w:rsidR="0057066E">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Com relação ao resultado final, no prazo de 02 (dois) dias úteis após a publicação do mesmo.</w:t>
      </w:r>
    </w:p>
    <w:p w:rsidR="00D874A3" w:rsidRDefault="00D874A3" w:rsidP="00D874A3">
      <w:pPr>
        <w:adjustRightInd w:val="0"/>
        <w:jc w:val="both"/>
        <w:rPr>
          <w:rFonts w:ascii="Arial Narrow" w:hAnsi="Arial Narrow" w:cs="Arial"/>
          <w:b/>
          <w:sz w:val="22"/>
          <w:szCs w:val="22"/>
        </w:rPr>
      </w:pPr>
      <w:r>
        <w:rPr>
          <w:rFonts w:ascii="Arial Narrow" w:hAnsi="Arial Narrow" w:cs="Arial"/>
          <w:b/>
          <w:sz w:val="22"/>
          <w:szCs w:val="22"/>
        </w:rPr>
        <w:lastRenderedPageBreak/>
        <w:t>12</w:t>
      </w:r>
      <w:r w:rsidRPr="008E4A1B">
        <w:rPr>
          <w:rFonts w:ascii="Arial Narrow" w:hAnsi="Arial Narrow" w:cs="Arial"/>
          <w:b/>
          <w:sz w:val="22"/>
          <w:szCs w:val="22"/>
        </w:rPr>
        <w:t>.2</w:t>
      </w:r>
      <w:r w:rsidR="0057066E">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 xml:space="preserve">O recurso deverá ser individual, por questão, com a indicação daquilo que o candidato se julga prejudicado, e devidamente fundamentado, comprovando as alegações com citação das fontes de pesquisa, páginas de livros, </w:t>
      </w:r>
      <w:r w:rsidRPr="00161676">
        <w:rPr>
          <w:rFonts w:ascii="Arial Narrow" w:hAnsi="Arial Narrow" w:cs="Arial"/>
          <w:color w:val="000000" w:themeColor="text1"/>
          <w:sz w:val="22"/>
          <w:szCs w:val="22"/>
        </w:rPr>
        <w:t xml:space="preserve">nome dos autores, bibliografia específica, etc., juntando cópia dos comprovantes, devendo o mesmo ser dirigido a Comissão do Processo Seletivo Simplificado, entregue e protocolado no </w:t>
      </w:r>
      <w:r w:rsidR="0057066E" w:rsidRPr="0019540F">
        <w:rPr>
          <w:rFonts w:ascii="Arial Narrow" w:hAnsi="Arial Narrow" w:cs="Arial"/>
          <w:color w:val="000000" w:themeColor="text1"/>
          <w:sz w:val="22"/>
          <w:szCs w:val="22"/>
        </w:rPr>
        <w:t>Setor</w:t>
      </w:r>
      <w:r w:rsidRPr="0019540F">
        <w:rPr>
          <w:rFonts w:ascii="Arial Narrow" w:hAnsi="Arial Narrow" w:cs="Arial"/>
          <w:color w:val="000000" w:themeColor="text1"/>
          <w:sz w:val="22"/>
          <w:szCs w:val="22"/>
        </w:rPr>
        <w:t xml:space="preserve"> de Recursos Humanos </w:t>
      </w:r>
      <w:r w:rsidR="0057066E" w:rsidRPr="0019540F">
        <w:rPr>
          <w:rFonts w:ascii="Arial Narrow" w:hAnsi="Arial Narrow" w:cs="Arial"/>
          <w:color w:val="000000" w:themeColor="text1"/>
          <w:sz w:val="22"/>
          <w:szCs w:val="22"/>
        </w:rPr>
        <w:t>do Município</w:t>
      </w:r>
      <w:r w:rsidRPr="0019540F">
        <w:rPr>
          <w:rFonts w:ascii="Arial Narrow" w:hAnsi="Arial Narrow" w:cs="Tahoma"/>
          <w:color w:val="000000" w:themeColor="text1"/>
          <w:sz w:val="22"/>
          <w:szCs w:val="22"/>
        </w:rPr>
        <w:t xml:space="preserve"> de</w:t>
      </w:r>
      <w:r w:rsidRPr="00161676">
        <w:rPr>
          <w:rFonts w:ascii="Arial Narrow" w:hAnsi="Arial Narrow" w:cs="Tahoma"/>
          <w:color w:val="000000" w:themeColor="text1"/>
          <w:sz w:val="22"/>
          <w:szCs w:val="22"/>
        </w:rPr>
        <w:t xml:space="preserve"> PERITIBA/SC</w:t>
      </w:r>
      <w:r w:rsidRPr="00161676">
        <w:rPr>
          <w:rFonts w:ascii="Arial Narrow" w:hAnsi="Arial Narrow" w:cs="Arial"/>
          <w:b/>
          <w:color w:val="000000" w:themeColor="text1"/>
          <w:sz w:val="22"/>
          <w:szCs w:val="22"/>
        </w:rPr>
        <w:t>.</w:t>
      </w:r>
    </w:p>
    <w:p w:rsidR="00D874A3" w:rsidRPr="008E4A1B" w:rsidRDefault="00D874A3" w:rsidP="00D874A3">
      <w:pPr>
        <w:adjustRightInd w:val="0"/>
        <w:jc w:val="both"/>
        <w:rPr>
          <w:rFonts w:ascii="Arial Narrow" w:hAnsi="Arial Narrow" w:cs="Arial"/>
          <w:sz w:val="22"/>
          <w:szCs w:val="22"/>
        </w:rPr>
      </w:pPr>
      <w:r w:rsidRPr="008E4A1B">
        <w:rPr>
          <w:rFonts w:ascii="Arial Narrow" w:hAnsi="Arial Narrow" w:cs="Arial"/>
          <w:b/>
          <w:sz w:val="22"/>
          <w:szCs w:val="22"/>
        </w:rPr>
        <w:t>1</w:t>
      </w:r>
      <w:r>
        <w:rPr>
          <w:rFonts w:ascii="Arial Narrow" w:hAnsi="Arial Narrow" w:cs="Arial"/>
          <w:b/>
          <w:sz w:val="22"/>
          <w:szCs w:val="22"/>
        </w:rPr>
        <w:t>2.3</w:t>
      </w:r>
      <w:r w:rsidR="0057066E">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 xml:space="preserve">Será indeferido liminarmente </w:t>
      </w:r>
      <w:r>
        <w:rPr>
          <w:rFonts w:ascii="Arial Narrow" w:hAnsi="Arial Narrow" w:cs="Arial"/>
          <w:sz w:val="22"/>
          <w:szCs w:val="22"/>
        </w:rPr>
        <w:t xml:space="preserve">pela Comissão de Processo Seletivo Simplificado </w:t>
      </w:r>
      <w:r w:rsidRPr="008E4A1B">
        <w:rPr>
          <w:rFonts w:ascii="Arial Narrow" w:hAnsi="Arial Narrow" w:cs="Arial"/>
          <w:sz w:val="22"/>
          <w:szCs w:val="22"/>
        </w:rPr>
        <w:t xml:space="preserve">o recurso interposto fora do prazo ou que não estiver fundamentado na forma do item </w:t>
      </w:r>
      <w:r>
        <w:rPr>
          <w:rFonts w:ascii="Arial Narrow" w:hAnsi="Arial Narrow" w:cs="Arial"/>
          <w:sz w:val="22"/>
          <w:szCs w:val="22"/>
        </w:rPr>
        <w:t>anterior</w:t>
      </w:r>
      <w:r w:rsidRPr="008E4A1B">
        <w:rPr>
          <w:rFonts w:ascii="Arial Narrow" w:hAnsi="Arial Narrow" w:cs="Arial"/>
          <w:sz w:val="22"/>
          <w:szCs w:val="22"/>
        </w:rPr>
        <w:t>.</w:t>
      </w:r>
    </w:p>
    <w:p w:rsidR="00D874A3" w:rsidRPr="008E4A1B" w:rsidRDefault="00D874A3" w:rsidP="00D874A3">
      <w:pPr>
        <w:adjustRightInd w:val="0"/>
        <w:jc w:val="both"/>
        <w:rPr>
          <w:rFonts w:ascii="Arial Narrow" w:hAnsi="Arial Narrow" w:cs="Arial"/>
          <w:sz w:val="22"/>
          <w:szCs w:val="22"/>
        </w:rPr>
      </w:pPr>
      <w:r>
        <w:rPr>
          <w:rFonts w:ascii="Arial Narrow" w:hAnsi="Arial Narrow" w:cs="Arial"/>
          <w:b/>
          <w:sz w:val="22"/>
          <w:szCs w:val="22"/>
        </w:rPr>
        <w:t>12</w:t>
      </w:r>
      <w:r w:rsidRPr="008E4A1B">
        <w:rPr>
          <w:rFonts w:ascii="Arial Narrow" w:hAnsi="Arial Narrow" w:cs="Arial"/>
          <w:b/>
          <w:sz w:val="22"/>
          <w:szCs w:val="22"/>
        </w:rPr>
        <w:t>.</w:t>
      </w:r>
      <w:r>
        <w:rPr>
          <w:rFonts w:ascii="Arial Narrow" w:hAnsi="Arial Narrow" w:cs="Arial"/>
          <w:b/>
          <w:sz w:val="22"/>
          <w:szCs w:val="22"/>
        </w:rPr>
        <w:t>4</w:t>
      </w:r>
      <w:r w:rsidR="0057066E">
        <w:rPr>
          <w:rFonts w:ascii="Arial Narrow" w:hAnsi="Arial Narrow" w:cs="Arial"/>
          <w:b/>
          <w:sz w:val="22"/>
          <w:szCs w:val="22"/>
        </w:rPr>
        <w:t>.</w:t>
      </w:r>
      <w:r w:rsidRPr="008E4A1B">
        <w:rPr>
          <w:rFonts w:ascii="Arial Narrow" w:hAnsi="Arial Narrow" w:cs="Arial"/>
          <w:b/>
          <w:sz w:val="22"/>
          <w:szCs w:val="22"/>
        </w:rPr>
        <w:t xml:space="preserve"> </w:t>
      </w:r>
      <w:r>
        <w:rPr>
          <w:rFonts w:ascii="Arial Narrow" w:hAnsi="Arial Narrow" w:cs="Arial"/>
          <w:sz w:val="22"/>
          <w:szCs w:val="22"/>
        </w:rPr>
        <w:t>Após o julgamento pelos responsáveis pela elaboração das provas</w:t>
      </w:r>
      <w:r w:rsidRPr="008E4A1B">
        <w:rPr>
          <w:rFonts w:ascii="Arial Narrow" w:hAnsi="Arial Narrow" w:cs="Arial"/>
          <w:sz w:val="22"/>
          <w:szCs w:val="22"/>
        </w:rPr>
        <w:t>, dos recursos interpostos, os pontos correspondentes às questões porventura anuladas, serão atribuídos a todos os candidatos, indistintamente.</w:t>
      </w:r>
    </w:p>
    <w:p w:rsidR="00D874A3" w:rsidRPr="008E4A1B" w:rsidRDefault="00D874A3" w:rsidP="00D874A3">
      <w:pPr>
        <w:adjustRightInd w:val="0"/>
        <w:jc w:val="both"/>
        <w:rPr>
          <w:rFonts w:ascii="Arial Narrow" w:hAnsi="Arial Narrow" w:cs="Arial"/>
          <w:sz w:val="22"/>
          <w:szCs w:val="22"/>
        </w:rPr>
      </w:pPr>
      <w:r>
        <w:rPr>
          <w:rFonts w:ascii="Arial Narrow" w:hAnsi="Arial Narrow" w:cs="Arial"/>
          <w:b/>
          <w:sz w:val="22"/>
          <w:szCs w:val="22"/>
        </w:rPr>
        <w:t>12.5</w:t>
      </w:r>
      <w:r w:rsidR="0057066E">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 xml:space="preserve">Os pedidos de revisão das notas somente serão aceitos se feitos pelos próprios candidatos, em até 02 (dois) dias úteis contados a partir do primeiro dia seguinte ao da publicação dos candidatos aprovados no </w:t>
      </w:r>
      <w:r>
        <w:rPr>
          <w:rFonts w:ascii="Arial Narrow" w:hAnsi="Arial Narrow" w:cs="Arial"/>
          <w:sz w:val="22"/>
          <w:szCs w:val="22"/>
        </w:rPr>
        <w:t>Processo Seletivo Simplificado</w:t>
      </w:r>
      <w:r w:rsidRPr="008E4A1B">
        <w:rPr>
          <w:rFonts w:ascii="Arial Narrow" w:hAnsi="Arial Narrow" w:cs="Arial"/>
          <w:sz w:val="22"/>
          <w:szCs w:val="22"/>
        </w:rPr>
        <w:t>.</w:t>
      </w:r>
    </w:p>
    <w:p w:rsidR="00D874A3" w:rsidRPr="008E4A1B" w:rsidRDefault="00D874A3" w:rsidP="00D874A3">
      <w:pPr>
        <w:tabs>
          <w:tab w:val="left" w:pos="993"/>
        </w:tabs>
        <w:jc w:val="both"/>
        <w:rPr>
          <w:rFonts w:ascii="Arial Narrow" w:hAnsi="Arial Narrow" w:cs="Arial"/>
          <w:sz w:val="22"/>
          <w:szCs w:val="22"/>
        </w:rPr>
      </w:pPr>
      <w:r>
        <w:rPr>
          <w:rFonts w:ascii="Arial Narrow" w:hAnsi="Arial Narrow" w:cs="Arial"/>
          <w:b/>
          <w:sz w:val="22"/>
          <w:szCs w:val="22"/>
        </w:rPr>
        <w:t>12</w:t>
      </w:r>
      <w:r w:rsidRPr="008E4A1B">
        <w:rPr>
          <w:rFonts w:ascii="Arial Narrow" w:hAnsi="Arial Narrow" w:cs="Arial"/>
          <w:b/>
          <w:sz w:val="22"/>
          <w:szCs w:val="22"/>
        </w:rPr>
        <w:t>.6</w:t>
      </w:r>
      <w:r w:rsidR="0057066E">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Em nenhuma hipótese caberá recurso</w:t>
      </w:r>
      <w:r>
        <w:rPr>
          <w:rFonts w:ascii="Arial Narrow" w:hAnsi="Arial Narrow" w:cs="Arial"/>
          <w:sz w:val="22"/>
          <w:szCs w:val="22"/>
        </w:rPr>
        <w:t xml:space="preserve"> à Comissão de Processo Seletivo Simplificado</w:t>
      </w:r>
      <w:r w:rsidRPr="008E4A1B">
        <w:rPr>
          <w:rFonts w:ascii="Arial Narrow" w:hAnsi="Arial Narrow" w:cs="Arial"/>
          <w:sz w:val="22"/>
          <w:szCs w:val="22"/>
        </w:rPr>
        <w:t xml:space="preserve"> do resultado dos recursos porventura deferidos ou indeferidos.</w:t>
      </w:r>
    </w:p>
    <w:p w:rsidR="00D874A3" w:rsidRPr="008E4A1B" w:rsidRDefault="00D874A3" w:rsidP="00D874A3">
      <w:pPr>
        <w:tabs>
          <w:tab w:val="left" w:pos="993"/>
        </w:tabs>
        <w:jc w:val="both"/>
        <w:rPr>
          <w:rFonts w:ascii="Arial Narrow" w:hAnsi="Arial Narrow" w:cs="Arial"/>
          <w:sz w:val="22"/>
          <w:szCs w:val="22"/>
        </w:rPr>
      </w:pPr>
    </w:p>
    <w:p w:rsidR="00D874A3" w:rsidRPr="0019540F" w:rsidRDefault="00D874A3" w:rsidP="00834627">
      <w:pPr>
        <w:pStyle w:val="Ttulo6"/>
        <w:shd w:val="clear" w:color="auto" w:fill="CCCCCC"/>
        <w:jc w:val="left"/>
        <w:rPr>
          <w:rFonts w:ascii="Arial Narrow" w:hAnsi="Arial Narrow" w:cs="Arial"/>
          <w:b w:val="0"/>
          <w:sz w:val="22"/>
          <w:szCs w:val="22"/>
          <w:lang w:val="pt-BR"/>
        </w:rPr>
      </w:pPr>
      <w:r w:rsidRPr="0019540F">
        <w:rPr>
          <w:rFonts w:ascii="Arial Narrow" w:hAnsi="Arial Narrow" w:cs="Arial"/>
          <w:sz w:val="22"/>
          <w:szCs w:val="22"/>
          <w:lang w:val="pt-BR"/>
        </w:rPr>
        <w:t xml:space="preserve">13. DOS REQUISITOS PARA </w:t>
      </w:r>
      <w:r w:rsidR="00102480" w:rsidRPr="0019540F">
        <w:rPr>
          <w:rFonts w:ascii="Arial Narrow" w:hAnsi="Arial Narrow" w:cs="Arial"/>
          <w:sz w:val="22"/>
          <w:szCs w:val="22"/>
          <w:lang w:val="pt-BR"/>
        </w:rPr>
        <w:t>NOME</w:t>
      </w:r>
      <w:r w:rsidRPr="0019540F">
        <w:rPr>
          <w:rFonts w:ascii="Arial Narrow" w:hAnsi="Arial Narrow" w:cs="Arial"/>
          <w:sz w:val="22"/>
          <w:szCs w:val="22"/>
          <w:lang w:val="pt-BR"/>
        </w:rPr>
        <w:t>AÇÃO NO CARGO</w:t>
      </w:r>
    </w:p>
    <w:p w:rsidR="00D874A3" w:rsidRPr="0019540F" w:rsidRDefault="00D874A3" w:rsidP="00D874A3">
      <w:pPr>
        <w:rPr>
          <w:rFonts w:ascii="Arial Narrow" w:hAnsi="Arial Narrow"/>
          <w:b/>
          <w:sz w:val="22"/>
          <w:szCs w:val="22"/>
        </w:rPr>
      </w:pPr>
    </w:p>
    <w:p w:rsidR="00D874A3" w:rsidRPr="0019540F" w:rsidRDefault="00D874A3" w:rsidP="00B33A1C">
      <w:pPr>
        <w:jc w:val="both"/>
        <w:rPr>
          <w:rFonts w:ascii="Arial Narrow" w:hAnsi="Arial Narrow" w:cs="Arial"/>
          <w:sz w:val="22"/>
          <w:szCs w:val="22"/>
        </w:rPr>
      </w:pPr>
      <w:r w:rsidRPr="0019540F">
        <w:rPr>
          <w:rFonts w:ascii="Arial Narrow" w:hAnsi="Arial Narrow"/>
          <w:b/>
          <w:sz w:val="22"/>
          <w:szCs w:val="22"/>
        </w:rPr>
        <w:t>13.1</w:t>
      </w:r>
      <w:r w:rsidR="00B33A1C"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 xml:space="preserve">O candidato será </w:t>
      </w:r>
      <w:r w:rsidR="00102480" w:rsidRPr="0019540F">
        <w:rPr>
          <w:rFonts w:ascii="Arial Narrow" w:hAnsi="Arial Narrow" w:cs="Arial"/>
          <w:sz w:val="22"/>
          <w:szCs w:val="22"/>
        </w:rPr>
        <w:t>nomead</w:t>
      </w:r>
      <w:r w:rsidRPr="0019540F">
        <w:rPr>
          <w:rFonts w:ascii="Arial Narrow" w:hAnsi="Arial Narrow" w:cs="Arial"/>
          <w:sz w:val="22"/>
          <w:szCs w:val="22"/>
        </w:rPr>
        <w:t>o no cargo, se atender as seguintes exigências:</w:t>
      </w:r>
    </w:p>
    <w:p w:rsidR="00D874A3" w:rsidRPr="0019540F" w:rsidRDefault="00D874A3" w:rsidP="00B33A1C">
      <w:pPr>
        <w:jc w:val="both"/>
        <w:rPr>
          <w:rFonts w:ascii="Arial Narrow" w:hAnsi="Arial Narrow" w:cs="Arial"/>
          <w:sz w:val="22"/>
          <w:szCs w:val="22"/>
        </w:rPr>
      </w:pPr>
      <w:r w:rsidRPr="0019540F">
        <w:rPr>
          <w:rFonts w:ascii="Arial Narrow" w:hAnsi="Arial Narrow"/>
          <w:b/>
          <w:sz w:val="22"/>
          <w:szCs w:val="22"/>
        </w:rPr>
        <w:t>13.1.1</w:t>
      </w:r>
      <w:r w:rsidR="00B33A1C"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Ter sido aprovado no Processo Seletivo Simplificado, na forma estabelecida neste Edital;</w:t>
      </w:r>
    </w:p>
    <w:p w:rsidR="00D874A3" w:rsidRPr="0019540F" w:rsidRDefault="00D874A3" w:rsidP="00B33A1C">
      <w:pPr>
        <w:jc w:val="both"/>
        <w:rPr>
          <w:rFonts w:ascii="Arial Narrow" w:hAnsi="Arial Narrow" w:cs="Arial"/>
          <w:sz w:val="22"/>
          <w:szCs w:val="22"/>
        </w:rPr>
      </w:pPr>
      <w:r w:rsidRPr="0019540F">
        <w:rPr>
          <w:rFonts w:ascii="Arial Narrow" w:hAnsi="Arial Narrow"/>
          <w:b/>
          <w:sz w:val="22"/>
          <w:szCs w:val="22"/>
        </w:rPr>
        <w:t>13.1.2</w:t>
      </w:r>
      <w:r w:rsidR="00B33A1C"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Ser brasileiro (nato ou naturalizado);</w:t>
      </w:r>
    </w:p>
    <w:p w:rsidR="00D874A3" w:rsidRPr="0019540F" w:rsidRDefault="00D874A3" w:rsidP="00B33A1C">
      <w:pPr>
        <w:jc w:val="both"/>
        <w:rPr>
          <w:rFonts w:ascii="Arial Narrow" w:hAnsi="Arial Narrow" w:cs="Arial"/>
          <w:color w:val="000000"/>
          <w:sz w:val="22"/>
          <w:szCs w:val="22"/>
        </w:rPr>
      </w:pPr>
      <w:r w:rsidRPr="0019540F">
        <w:rPr>
          <w:rFonts w:ascii="Arial Narrow" w:hAnsi="Arial Narrow"/>
          <w:b/>
          <w:sz w:val="22"/>
          <w:szCs w:val="22"/>
        </w:rPr>
        <w:t>13.1.3</w:t>
      </w:r>
      <w:r w:rsidR="00B33A1C"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 xml:space="preserve">Ter 18 anos </w:t>
      </w:r>
      <w:r w:rsidRPr="0019540F">
        <w:rPr>
          <w:rFonts w:ascii="Arial Narrow" w:hAnsi="Arial Narrow" w:cs="Arial"/>
          <w:color w:val="000000"/>
          <w:sz w:val="22"/>
          <w:szCs w:val="22"/>
        </w:rPr>
        <w:t>completos até a data de término das inscrições para o cargo;</w:t>
      </w:r>
    </w:p>
    <w:p w:rsidR="00D874A3" w:rsidRPr="0019540F" w:rsidRDefault="00D874A3" w:rsidP="00B33A1C">
      <w:pPr>
        <w:jc w:val="both"/>
        <w:rPr>
          <w:rFonts w:ascii="Arial Narrow" w:hAnsi="Arial Narrow" w:cs="Arial"/>
          <w:color w:val="000000"/>
          <w:sz w:val="22"/>
          <w:szCs w:val="22"/>
        </w:rPr>
      </w:pPr>
      <w:r w:rsidRPr="0019540F">
        <w:rPr>
          <w:rFonts w:ascii="Arial Narrow" w:hAnsi="Arial Narrow"/>
          <w:b/>
          <w:color w:val="000000"/>
          <w:sz w:val="22"/>
          <w:szCs w:val="22"/>
        </w:rPr>
        <w:t>13.1.4</w:t>
      </w:r>
      <w:r w:rsidR="00B33A1C" w:rsidRPr="0019540F">
        <w:rPr>
          <w:rFonts w:ascii="Arial Narrow" w:hAnsi="Arial Narrow"/>
          <w:b/>
          <w:color w:val="000000"/>
          <w:sz w:val="22"/>
          <w:szCs w:val="22"/>
        </w:rPr>
        <w:t>.</w:t>
      </w:r>
      <w:r w:rsidRPr="0019540F">
        <w:rPr>
          <w:rFonts w:ascii="Arial Narrow" w:hAnsi="Arial Narrow"/>
          <w:b/>
          <w:color w:val="000000"/>
          <w:sz w:val="22"/>
          <w:szCs w:val="22"/>
        </w:rPr>
        <w:t xml:space="preserve"> </w:t>
      </w:r>
      <w:r w:rsidRPr="0019540F">
        <w:rPr>
          <w:rFonts w:ascii="Arial Narrow" w:hAnsi="Arial Narrow" w:cs="Arial"/>
          <w:color w:val="000000"/>
          <w:sz w:val="22"/>
          <w:szCs w:val="22"/>
        </w:rPr>
        <w:t>Gozar dos direitos civis e políticos;</w:t>
      </w:r>
    </w:p>
    <w:p w:rsidR="00D874A3" w:rsidRPr="0019540F" w:rsidRDefault="00D874A3" w:rsidP="00B33A1C">
      <w:pPr>
        <w:jc w:val="both"/>
        <w:rPr>
          <w:rFonts w:ascii="Arial Narrow" w:hAnsi="Arial Narrow" w:cs="Arial"/>
          <w:color w:val="000000"/>
          <w:sz w:val="22"/>
          <w:szCs w:val="22"/>
        </w:rPr>
      </w:pPr>
      <w:r w:rsidRPr="0019540F">
        <w:rPr>
          <w:rFonts w:ascii="Arial Narrow" w:hAnsi="Arial Narrow"/>
          <w:b/>
          <w:color w:val="000000"/>
          <w:sz w:val="22"/>
          <w:szCs w:val="22"/>
        </w:rPr>
        <w:t>13.1.5</w:t>
      </w:r>
      <w:r w:rsidR="00B33A1C" w:rsidRPr="0019540F">
        <w:rPr>
          <w:rFonts w:ascii="Arial Narrow" w:hAnsi="Arial Narrow"/>
          <w:b/>
          <w:color w:val="000000"/>
          <w:sz w:val="22"/>
          <w:szCs w:val="22"/>
        </w:rPr>
        <w:t>.</w:t>
      </w:r>
      <w:r w:rsidRPr="0019540F">
        <w:rPr>
          <w:rFonts w:ascii="Arial Narrow" w:hAnsi="Arial Narrow"/>
          <w:b/>
          <w:color w:val="000000"/>
          <w:sz w:val="22"/>
          <w:szCs w:val="22"/>
        </w:rPr>
        <w:t xml:space="preserve"> </w:t>
      </w:r>
      <w:r w:rsidRPr="0019540F">
        <w:rPr>
          <w:rFonts w:ascii="Arial Narrow" w:hAnsi="Arial Narrow" w:cs="Arial"/>
          <w:color w:val="000000"/>
          <w:sz w:val="22"/>
          <w:szCs w:val="22"/>
        </w:rPr>
        <w:t xml:space="preserve">Estar em dia com as obrigações eleitorais (apresentar comprovante da última votação ou justificativa ou certidão de quitação eleitoral emitida pelo site: </w:t>
      </w:r>
      <w:hyperlink r:id="rId17" w:history="1">
        <w:r w:rsidRPr="0019540F">
          <w:rPr>
            <w:rStyle w:val="Hyperlink"/>
            <w:rFonts w:ascii="Arial Narrow" w:hAnsi="Arial Narrow" w:cs="Arial"/>
            <w:color w:val="000000"/>
            <w:sz w:val="22"/>
            <w:szCs w:val="22"/>
          </w:rPr>
          <w:t>www.tse.gov.br</w:t>
        </w:r>
      </w:hyperlink>
      <w:r w:rsidRPr="0019540F">
        <w:rPr>
          <w:rFonts w:ascii="Arial Narrow" w:hAnsi="Arial Narrow" w:cs="Arial"/>
          <w:color w:val="000000"/>
          <w:sz w:val="22"/>
          <w:szCs w:val="22"/>
        </w:rPr>
        <w:t xml:space="preserve">); </w:t>
      </w:r>
    </w:p>
    <w:p w:rsidR="00D874A3" w:rsidRPr="0019540F" w:rsidRDefault="00D874A3" w:rsidP="00B33A1C">
      <w:pPr>
        <w:jc w:val="both"/>
        <w:rPr>
          <w:rFonts w:ascii="Arial Narrow" w:hAnsi="Arial Narrow" w:cs="Arial"/>
          <w:color w:val="000000"/>
          <w:sz w:val="22"/>
          <w:szCs w:val="22"/>
        </w:rPr>
      </w:pPr>
      <w:r w:rsidRPr="0019540F">
        <w:rPr>
          <w:rFonts w:ascii="Arial Narrow" w:hAnsi="Arial Narrow"/>
          <w:b/>
          <w:color w:val="000000"/>
          <w:sz w:val="22"/>
          <w:szCs w:val="22"/>
        </w:rPr>
        <w:t>13.1.6</w:t>
      </w:r>
      <w:r w:rsidR="00B33A1C" w:rsidRPr="0019540F">
        <w:rPr>
          <w:rFonts w:ascii="Arial Narrow" w:hAnsi="Arial Narrow"/>
          <w:b/>
          <w:color w:val="000000"/>
          <w:sz w:val="22"/>
          <w:szCs w:val="22"/>
        </w:rPr>
        <w:t>.</w:t>
      </w:r>
      <w:r w:rsidRPr="0019540F">
        <w:rPr>
          <w:rFonts w:ascii="Arial Narrow" w:hAnsi="Arial Narrow"/>
          <w:b/>
          <w:color w:val="000000"/>
          <w:sz w:val="22"/>
          <w:szCs w:val="22"/>
        </w:rPr>
        <w:t xml:space="preserve"> </w:t>
      </w:r>
      <w:r w:rsidRPr="0019540F">
        <w:rPr>
          <w:rFonts w:ascii="Arial Narrow" w:hAnsi="Arial Narrow" w:cs="Arial"/>
          <w:color w:val="000000"/>
          <w:sz w:val="22"/>
          <w:szCs w:val="22"/>
        </w:rPr>
        <w:t>Haver cumprido as obrigações para com o serviço militar, para os candidatos do sexo masculino;</w:t>
      </w:r>
    </w:p>
    <w:p w:rsidR="00D874A3" w:rsidRPr="0019540F" w:rsidRDefault="00D874A3" w:rsidP="00B33A1C">
      <w:pPr>
        <w:jc w:val="both"/>
        <w:rPr>
          <w:rFonts w:ascii="Arial Narrow" w:hAnsi="Arial Narrow" w:cs="Arial"/>
          <w:color w:val="000000"/>
          <w:sz w:val="22"/>
          <w:szCs w:val="22"/>
        </w:rPr>
      </w:pPr>
      <w:r w:rsidRPr="0019540F">
        <w:rPr>
          <w:rFonts w:ascii="Arial Narrow" w:hAnsi="Arial Narrow"/>
          <w:b/>
          <w:color w:val="000000"/>
          <w:sz w:val="22"/>
          <w:szCs w:val="22"/>
        </w:rPr>
        <w:t>13.1.7</w:t>
      </w:r>
      <w:r w:rsidR="00B33A1C" w:rsidRPr="0019540F">
        <w:rPr>
          <w:rFonts w:ascii="Arial Narrow" w:hAnsi="Arial Narrow"/>
          <w:b/>
          <w:color w:val="000000"/>
          <w:sz w:val="22"/>
          <w:szCs w:val="22"/>
        </w:rPr>
        <w:t>.</w:t>
      </w:r>
      <w:r w:rsidRPr="0019540F">
        <w:rPr>
          <w:rFonts w:ascii="Arial Narrow" w:hAnsi="Arial Narrow"/>
          <w:b/>
          <w:color w:val="000000"/>
          <w:sz w:val="22"/>
          <w:szCs w:val="22"/>
        </w:rPr>
        <w:t xml:space="preserve"> </w:t>
      </w:r>
      <w:r w:rsidRPr="0019540F">
        <w:rPr>
          <w:rFonts w:ascii="Arial Narrow" w:hAnsi="Arial Narrow" w:cs="Arial"/>
          <w:color w:val="000000"/>
          <w:sz w:val="22"/>
          <w:szCs w:val="22"/>
        </w:rPr>
        <w:t>Possuir documento oficial de identidade com fotografia;</w:t>
      </w:r>
    </w:p>
    <w:p w:rsidR="00D874A3" w:rsidRPr="0019540F" w:rsidRDefault="00D874A3" w:rsidP="00B33A1C">
      <w:pPr>
        <w:jc w:val="both"/>
        <w:rPr>
          <w:rFonts w:ascii="Arial Narrow" w:hAnsi="Arial Narrow" w:cs="Arial"/>
          <w:color w:val="000000"/>
          <w:sz w:val="22"/>
          <w:szCs w:val="22"/>
        </w:rPr>
      </w:pPr>
      <w:r w:rsidRPr="0019540F">
        <w:rPr>
          <w:rFonts w:ascii="Arial Narrow" w:hAnsi="Arial Narrow"/>
          <w:b/>
          <w:color w:val="000000"/>
          <w:sz w:val="22"/>
          <w:szCs w:val="22"/>
        </w:rPr>
        <w:t>13.1.8</w:t>
      </w:r>
      <w:r w:rsidR="00B33A1C" w:rsidRPr="0019540F">
        <w:rPr>
          <w:rFonts w:ascii="Arial Narrow" w:hAnsi="Arial Narrow"/>
          <w:b/>
          <w:color w:val="000000"/>
          <w:sz w:val="22"/>
          <w:szCs w:val="22"/>
        </w:rPr>
        <w:t>.</w:t>
      </w:r>
      <w:r w:rsidRPr="0019540F">
        <w:rPr>
          <w:rFonts w:ascii="Arial Narrow" w:hAnsi="Arial Narrow"/>
          <w:b/>
          <w:color w:val="000000"/>
          <w:sz w:val="22"/>
          <w:szCs w:val="22"/>
        </w:rPr>
        <w:t xml:space="preserve"> </w:t>
      </w:r>
      <w:r w:rsidRPr="0019540F">
        <w:rPr>
          <w:rFonts w:ascii="Arial Narrow" w:hAnsi="Arial Narrow" w:cs="Arial"/>
          <w:color w:val="000000"/>
          <w:sz w:val="22"/>
          <w:szCs w:val="22"/>
        </w:rPr>
        <w:t>Não estar condenado por sentença criminal transitada em julgado, comprovado por certidão negativa expedida pela Justiça Estadual e Federal.</w:t>
      </w:r>
    </w:p>
    <w:p w:rsidR="00D874A3" w:rsidRPr="0019540F" w:rsidRDefault="00D874A3" w:rsidP="00B33A1C">
      <w:pPr>
        <w:jc w:val="both"/>
        <w:rPr>
          <w:rFonts w:ascii="Arial Narrow" w:hAnsi="Arial Narrow" w:cs="Arial"/>
          <w:sz w:val="22"/>
          <w:szCs w:val="22"/>
        </w:rPr>
      </w:pPr>
      <w:r w:rsidRPr="0019540F">
        <w:rPr>
          <w:rFonts w:ascii="Arial Narrow" w:hAnsi="Arial Narrow"/>
          <w:b/>
          <w:sz w:val="22"/>
          <w:szCs w:val="22"/>
        </w:rPr>
        <w:t>13.1.9</w:t>
      </w:r>
      <w:r w:rsidR="00B33A1C"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Não ter sido demitido por justa causa do serviço público, atestado por declaração assinada pelo candidato;</w:t>
      </w:r>
    </w:p>
    <w:p w:rsidR="00D874A3" w:rsidRPr="008E4A1B" w:rsidRDefault="00D874A3" w:rsidP="00B33A1C">
      <w:pPr>
        <w:jc w:val="both"/>
        <w:rPr>
          <w:rFonts w:ascii="Arial Narrow" w:hAnsi="Arial Narrow" w:cs="Arial"/>
          <w:sz w:val="22"/>
          <w:szCs w:val="22"/>
        </w:rPr>
      </w:pPr>
      <w:r w:rsidRPr="0019540F">
        <w:rPr>
          <w:rFonts w:ascii="Arial Narrow" w:hAnsi="Arial Narrow"/>
          <w:b/>
          <w:sz w:val="22"/>
          <w:szCs w:val="22"/>
        </w:rPr>
        <w:t>13.1.10</w:t>
      </w:r>
      <w:r w:rsidR="00B33A1C"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Não estar aposentado em decorrência de cargo, função ou emprego público de acordo com o previsto no inciso XVI, XVII e parágrafo 10 do art. 37 da Constituição Federal, alterado pelas Emendas Constitucionais nº 19 e 20 bem como receba benefício proveniente de regime próprio da previdência social ou do regime geral de previdência social relativo a emprego público;</w:t>
      </w:r>
    </w:p>
    <w:p w:rsidR="00D874A3" w:rsidRPr="0019540F" w:rsidRDefault="00D874A3" w:rsidP="00B33A1C">
      <w:pPr>
        <w:jc w:val="both"/>
        <w:rPr>
          <w:rFonts w:ascii="Arial Narrow" w:hAnsi="Arial Narrow" w:cs="Arial"/>
          <w:sz w:val="22"/>
          <w:szCs w:val="22"/>
        </w:rPr>
      </w:pPr>
      <w:r>
        <w:rPr>
          <w:rFonts w:ascii="Arial Narrow" w:hAnsi="Arial Narrow"/>
          <w:b/>
          <w:sz w:val="22"/>
          <w:szCs w:val="22"/>
        </w:rPr>
        <w:t>13</w:t>
      </w:r>
      <w:r w:rsidRPr="008E4A1B">
        <w:rPr>
          <w:rFonts w:ascii="Arial Narrow" w:hAnsi="Arial Narrow"/>
          <w:b/>
          <w:sz w:val="22"/>
          <w:szCs w:val="22"/>
        </w:rPr>
        <w:t>.1.11</w:t>
      </w:r>
      <w:r w:rsidR="00B33A1C">
        <w:rPr>
          <w:rFonts w:ascii="Arial Narrow" w:hAnsi="Arial Narrow"/>
          <w:b/>
          <w:sz w:val="22"/>
          <w:szCs w:val="22"/>
        </w:rPr>
        <w:t>.</w:t>
      </w:r>
      <w:r w:rsidRPr="008E4A1B">
        <w:rPr>
          <w:rFonts w:ascii="Arial Narrow" w:hAnsi="Arial Narrow"/>
          <w:b/>
          <w:sz w:val="22"/>
          <w:szCs w:val="22"/>
        </w:rPr>
        <w:t xml:space="preserve"> </w:t>
      </w:r>
      <w:r w:rsidRPr="008E4A1B">
        <w:rPr>
          <w:rFonts w:ascii="Arial Narrow" w:hAnsi="Arial Narrow" w:cs="Arial"/>
          <w:sz w:val="22"/>
          <w:szCs w:val="22"/>
        </w:rPr>
        <w:t xml:space="preserve">Não estar em exercício de cargo público, de acordo com previsto no inciso XVI e XVII do art. 37 da Constituição Federal, alterado pelas </w:t>
      </w:r>
      <w:r w:rsidRPr="0019540F">
        <w:rPr>
          <w:rFonts w:ascii="Arial Narrow" w:hAnsi="Arial Narrow" w:cs="Arial"/>
          <w:sz w:val="22"/>
          <w:szCs w:val="22"/>
        </w:rPr>
        <w:t>Emendas Constitucionais nº. 19 e 20;</w:t>
      </w:r>
    </w:p>
    <w:p w:rsidR="00D874A3" w:rsidRPr="0019540F" w:rsidRDefault="00D874A3" w:rsidP="00B33A1C">
      <w:pPr>
        <w:jc w:val="both"/>
        <w:rPr>
          <w:rFonts w:ascii="Arial Narrow" w:hAnsi="Arial Narrow" w:cs="Arial"/>
          <w:sz w:val="22"/>
          <w:szCs w:val="22"/>
        </w:rPr>
      </w:pPr>
      <w:r w:rsidRPr="0019540F">
        <w:rPr>
          <w:rFonts w:ascii="Arial Narrow" w:hAnsi="Arial Narrow"/>
          <w:b/>
          <w:sz w:val="22"/>
          <w:szCs w:val="22"/>
        </w:rPr>
        <w:t>13.1.12</w:t>
      </w:r>
      <w:r w:rsidR="00B33A1C"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 xml:space="preserve">Realizar Exame Médico de Saúde Ocupacional. O candidato que não for considerado apto no exame de saúde admissional não poderá ser </w:t>
      </w:r>
      <w:r w:rsidR="005111BD" w:rsidRPr="0019540F">
        <w:rPr>
          <w:rFonts w:ascii="Arial Narrow" w:hAnsi="Arial Narrow" w:cs="Arial"/>
          <w:sz w:val="22"/>
          <w:szCs w:val="22"/>
        </w:rPr>
        <w:t>nomead</w:t>
      </w:r>
      <w:r w:rsidRPr="0019540F">
        <w:rPr>
          <w:rFonts w:ascii="Arial Narrow" w:hAnsi="Arial Narrow" w:cs="Arial"/>
          <w:sz w:val="22"/>
          <w:szCs w:val="22"/>
        </w:rPr>
        <w:t>o.</w:t>
      </w:r>
    </w:p>
    <w:p w:rsidR="00D874A3" w:rsidRPr="0019540F" w:rsidRDefault="00D874A3" w:rsidP="00B33A1C">
      <w:pPr>
        <w:jc w:val="both"/>
        <w:rPr>
          <w:rFonts w:ascii="Arial Narrow" w:hAnsi="Arial Narrow" w:cs="Arial"/>
          <w:sz w:val="22"/>
          <w:szCs w:val="22"/>
        </w:rPr>
      </w:pPr>
      <w:r w:rsidRPr="0019540F">
        <w:rPr>
          <w:rFonts w:ascii="Arial Narrow" w:hAnsi="Arial Narrow"/>
          <w:b/>
          <w:sz w:val="22"/>
          <w:szCs w:val="22"/>
        </w:rPr>
        <w:t>13.1.13</w:t>
      </w:r>
      <w:r w:rsidR="00B33A1C"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Apresentar fotocópia autenticada ou acompanhada de original dos seguintes documentos:</w:t>
      </w:r>
    </w:p>
    <w:p w:rsidR="00D874A3" w:rsidRPr="0019540F" w:rsidRDefault="00D874A3" w:rsidP="00B33A1C">
      <w:pPr>
        <w:jc w:val="both"/>
        <w:rPr>
          <w:rFonts w:ascii="Arial Narrow" w:hAnsi="Arial Narrow" w:cs="Arial"/>
          <w:sz w:val="22"/>
          <w:szCs w:val="22"/>
        </w:rPr>
      </w:pPr>
      <w:r w:rsidRPr="0019540F">
        <w:rPr>
          <w:rFonts w:ascii="Arial Narrow" w:hAnsi="Arial Narrow" w:cs="Arial"/>
          <w:sz w:val="22"/>
          <w:szCs w:val="22"/>
        </w:rPr>
        <w:t>a) carteira de identidade;</w:t>
      </w:r>
    </w:p>
    <w:p w:rsidR="00D874A3" w:rsidRPr="0019540F" w:rsidRDefault="00D874A3" w:rsidP="00B33A1C">
      <w:pPr>
        <w:jc w:val="both"/>
        <w:rPr>
          <w:rFonts w:ascii="Arial Narrow" w:hAnsi="Arial Narrow" w:cs="Arial"/>
          <w:sz w:val="22"/>
          <w:szCs w:val="22"/>
        </w:rPr>
      </w:pPr>
      <w:r w:rsidRPr="0019540F">
        <w:rPr>
          <w:rFonts w:ascii="Arial Narrow" w:hAnsi="Arial Narrow" w:cs="Arial"/>
          <w:sz w:val="22"/>
          <w:szCs w:val="22"/>
        </w:rPr>
        <w:t>b) certificado de reservista, para os candidatos do sexo masculino;</w:t>
      </w:r>
    </w:p>
    <w:p w:rsidR="00D874A3" w:rsidRPr="008E4A1B" w:rsidRDefault="00D874A3" w:rsidP="00D874A3">
      <w:pPr>
        <w:rPr>
          <w:rFonts w:ascii="Arial Narrow" w:hAnsi="Arial Narrow" w:cs="Arial"/>
          <w:sz w:val="22"/>
          <w:szCs w:val="22"/>
        </w:rPr>
      </w:pPr>
      <w:r w:rsidRPr="0019540F">
        <w:rPr>
          <w:rFonts w:ascii="Arial Narrow" w:hAnsi="Arial Narrow" w:cs="Arial"/>
          <w:sz w:val="22"/>
          <w:szCs w:val="22"/>
        </w:rPr>
        <w:t>c) habilitação exigida pelo item I deste Edital;</w:t>
      </w:r>
    </w:p>
    <w:p w:rsidR="00D874A3" w:rsidRPr="008E4A1B" w:rsidRDefault="00D874A3" w:rsidP="00D874A3">
      <w:pPr>
        <w:rPr>
          <w:rFonts w:ascii="Arial Narrow" w:hAnsi="Arial Narrow" w:cs="Arial"/>
          <w:sz w:val="22"/>
          <w:szCs w:val="22"/>
        </w:rPr>
      </w:pPr>
      <w:r w:rsidRPr="008E4A1B">
        <w:rPr>
          <w:rFonts w:ascii="Arial Narrow" w:hAnsi="Arial Narrow" w:cs="Arial"/>
          <w:sz w:val="22"/>
          <w:szCs w:val="22"/>
        </w:rPr>
        <w:t>d) Certidão de Nascime</w:t>
      </w:r>
      <w:r w:rsidR="00F820B6">
        <w:rPr>
          <w:rFonts w:ascii="Arial Narrow" w:hAnsi="Arial Narrow" w:cs="Arial"/>
          <w:sz w:val="22"/>
          <w:szCs w:val="22"/>
        </w:rPr>
        <w:t>nto dos Dependentes, caso tenha;</w:t>
      </w:r>
    </w:p>
    <w:p w:rsidR="00D874A3" w:rsidRPr="008E4A1B" w:rsidRDefault="00D874A3" w:rsidP="00D874A3">
      <w:pPr>
        <w:rPr>
          <w:rFonts w:ascii="Arial Narrow" w:hAnsi="Arial Narrow" w:cs="Arial"/>
          <w:sz w:val="22"/>
          <w:szCs w:val="22"/>
        </w:rPr>
      </w:pPr>
      <w:r w:rsidRPr="008E4A1B">
        <w:rPr>
          <w:rFonts w:ascii="Arial Narrow" w:hAnsi="Arial Narrow" w:cs="Arial"/>
          <w:sz w:val="22"/>
          <w:szCs w:val="22"/>
        </w:rPr>
        <w:t>e) Cadastro de Pessoa Física (CPF).</w:t>
      </w:r>
    </w:p>
    <w:p w:rsidR="00D874A3" w:rsidRPr="0019540F" w:rsidRDefault="00D874A3" w:rsidP="00D874A3">
      <w:pPr>
        <w:jc w:val="both"/>
        <w:rPr>
          <w:rFonts w:ascii="Arial Narrow" w:hAnsi="Arial Narrow" w:cs="Arial"/>
          <w:sz w:val="22"/>
          <w:szCs w:val="22"/>
        </w:rPr>
      </w:pPr>
      <w:r>
        <w:rPr>
          <w:rFonts w:ascii="Arial Narrow" w:hAnsi="Arial Narrow"/>
          <w:b/>
          <w:sz w:val="22"/>
          <w:szCs w:val="22"/>
        </w:rPr>
        <w:t>13</w:t>
      </w:r>
      <w:r w:rsidRPr="008E4A1B">
        <w:rPr>
          <w:rFonts w:ascii="Arial Narrow" w:hAnsi="Arial Narrow"/>
          <w:b/>
          <w:sz w:val="22"/>
          <w:szCs w:val="22"/>
        </w:rPr>
        <w:t>.2</w:t>
      </w:r>
      <w:r w:rsidR="00A16B9E">
        <w:rPr>
          <w:rFonts w:ascii="Arial Narrow" w:hAnsi="Arial Narrow"/>
          <w:b/>
          <w:sz w:val="22"/>
          <w:szCs w:val="22"/>
        </w:rPr>
        <w:t>.</w:t>
      </w:r>
      <w:r w:rsidRPr="008E4A1B">
        <w:rPr>
          <w:rFonts w:ascii="Arial Narrow" w:hAnsi="Arial Narrow"/>
          <w:b/>
          <w:sz w:val="22"/>
          <w:szCs w:val="22"/>
        </w:rPr>
        <w:t xml:space="preserve"> </w:t>
      </w:r>
      <w:r w:rsidRPr="008E4A1B">
        <w:rPr>
          <w:rFonts w:ascii="Arial Narrow" w:hAnsi="Arial Narrow" w:cs="Arial"/>
          <w:sz w:val="22"/>
          <w:szCs w:val="22"/>
        </w:rPr>
        <w:t xml:space="preserve">Os requisitos acima deverão ser comprovados pelo candidato, se aprovado e convocado para a </w:t>
      </w:r>
      <w:r w:rsidR="005111BD" w:rsidRPr="0019540F">
        <w:rPr>
          <w:rFonts w:ascii="Arial Narrow" w:hAnsi="Arial Narrow" w:cs="Arial"/>
          <w:sz w:val="22"/>
          <w:szCs w:val="22"/>
        </w:rPr>
        <w:t>nomeação</w:t>
      </w:r>
      <w:r w:rsidRPr="0019540F">
        <w:rPr>
          <w:rFonts w:ascii="Arial Narrow" w:hAnsi="Arial Narrow" w:cs="Arial"/>
          <w:sz w:val="22"/>
          <w:szCs w:val="22"/>
        </w:rPr>
        <w:t>.</w:t>
      </w:r>
    </w:p>
    <w:p w:rsidR="00D874A3" w:rsidRPr="0019540F" w:rsidRDefault="00D874A3" w:rsidP="00D874A3">
      <w:pPr>
        <w:rPr>
          <w:rFonts w:ascii="Arial Narrow" w:hAnsi="Arial Narrow" w:cs="Arial"/>
          <w:sz w:val="22"/>
          <w:szCs w:val="22"/>
        </w:rPr>
      </w:pPr>
    </w:p>
    <w:p w:rsidR="00D874A3" w:rsidRPr="0019540F" w:rsidRDefault="00D874A3" w:rsidP="005111BD">
      <w:pPr>
        <w:pStyle w:val="Ttulo6"/>
        <w:shd w:val="clear" w:color="auto" w:fill="CCCCCC"/>
        <w:jc w:val="left"/>
        <w:rPr>
          <w:rFonts w:ascii="Arial Narrow" w:hAnsi="Arial Narrow" w:cs="Arial"/>
          <w:b w:val="0"/>
          <w:color w:val="000000" w:themeColor="text1"/>
          <w:sz w:val="22"/>
          <w:szCs w:val="22"/>
          <w:lang w:val="pt-BR"/>
        </w:rPr>
      </w:pPr>
      <w:r w:rsidRPr="0019540F">
        <w:rPr>
          <w:rFonts w:ascii="Arial Narrow" w:hAnsi="Arial Narrow" w:cs="Arial"/>
          <w:color w:val="000000" w:themeColor="text1"/>
          <w:sz w:val="22"/>
          <w:szCs w:val="22"/>
          <w:lang w:val="pt-BR"/>
        </w:rPr>
        <w:t>14. DO REGIME</w:t>
      </w:r>
      <w:r w:rsidR="005C6DAE">
        <w:rPr>
          <w:rFonts w:ascii="Arial Narrow" w:hAnsi="Arial Narrow" w:cs="Arial"/>
          <w:color w:val="000000" w:themeColor="text1"/>
          <w:sz w:val="22"/>
          <w:szCs w:val="22"/>
          <w:lang w:val="pt-BR"/>
        </w:rPr>
        <w:t xml:space="preserve"> </w:t>
      </w:r>
      <w:r w:rsidRPr="0019540F">
        <w:rPr>
          <w:rFonts w:ascii="Arial Narrow" w:hAnsi="Arial Narrow" w:cs="Arial"/>
          <w:color w:val="000000" w:themeColor="text1"/>
          <w:sz w:val="22"/>
          <w:szCs w:val="22"/>
          <w:lang w:val="pt-BR"/>
        </w:rPr>
        <w:t xml:space="preserve">EMPREGATÍCIO </w:t>
      </w:r>
    </w:p>
    <w:p w:rsidR="00D874A3" w:rsidRPr="0019540F" w:rsidRDefault="00D874A3" w:rsidP="00D874A3">
      <w:pPr>
        <w:rPr>
          <w:rFonts w:ascii="Arial Narrow" w:hAnsi="Arial Narrow"/>
          <w:color w:val="000000" w:themeColor="text1"/>
          <w:sz w:val="22"/>
          <w:szCs w:val="22"/>
        </w:rPr>
      </w:pPr>
    </w:p>
    <w:p w:rsidR="00D874A3" w:rsidRPr="0019540F" w:rsidRDefault="00D874A3" w:rsidP="00D874A3">
      <w:pPr>
        <w:jc w:val="both"/>
        <w:rPr>
          <w:rFonts w:ascii="Arial Narrow" w:hAnsi="Arial Narrow" w:cs="Arial"/>
          <w:color w:val="000000" w:themeColor="text1"/>
          <w:sz w:val="22"/>
          <w:szCs w:val="22"/>
        </w:rPr>
      </w:pPr>
      <w:r w:rsidRPr="0019540F">
        <w:rPr>
          <w:rFonts w:ascii="Arial Narrow" w:hAnsi="Arial Narrow"/>
          <w:b/>
          <w:color w:val="000000" w:themeColor="text1"/>
          <w:sz w:val="22"/>
          <w:szCs w:val="22"/>
        </w:rPr>
        <w:t xml:space="preserve">14.1. </w:t>
      </w:r>
      <w:r w:rsidRPr="0019540F">
        <w:rPr>
          <w:rFonts w:ascii="Arial Narrow" w:hAnsi="Arial Narrow" w:cs="Arial"/>
          <w:color w:val="000000" w:themeColor="text1"/>
          <w:sz w:val="22"/>
          <w:szCs w:val="22"/>
        </w:rPr>
        <w:t>De acordo com a Lei Municipal nº</w:t>
      </w:r>
      <w:r w:rsidR="003E4C78" w:rsidRPr="0019540F">
        <w:rPr>
          <w:rFonts w:ascii="Arial Narrow" w:hAnsi="Arial Narrow" w:cs="Arial"/>
          <w:color w:val="000000" w:themeColor="text1"/>
          <w:sz w:val="22"/>
          <w:szCs w:val="22"/>
        </w:rPr>
        <w:t>1223</w:t>
      </w:r>
      <w:r w:rsidR="005111BD" w:rsidRPr="0019540F">
        <w:rPr>
          <w:rFonts w:ascii="Arial Narrow" w:hAnsi="Arial Narrow" w:cs="Arial"/>
          <w:color w:val="000000" w:themeColor="text1"/>
          <w:sz w:val="22"/>
          <w:szCs w:val="22"/>
        </w:rPr>
        <w:t xml:space="preserve"> de 02 de dezembro de 1999</w:t>
      </w:r>
      <w:r w:rsidRPr="0019540F">
        <w:rPr>
          <w:rFonts w:ascii="Arial Narrow" w:hAnsi="Arial Narrow" w:cs="Arial"/>
          <w:color w:val="000000" w:themeColor="text1"/>
          <w:sz w:val="22"/>
          <w:szCs w:val="22"/>
        </w:rPr>
        <w:t xml:space="preserve"> o Regime Jurídico adotado pelo Município de Peritiba/SC e o Estatutário. </w:t>
      </w:r>
    </w:p>
    <w:p w:rsidR="00D874A3" w:rsidRPr="0019540F" w:rsidRDefault="00D874A3" w:rsidP="00D874A3">
      <w:pPr>
        <w:pStyle w:val="Textopadro"/>
        <w:autoSpaceDE w:val="0"/>
        <w:autoSpaceDN w:val="0"/>
        <w:rPr>
          <w:rFonts w:ascii="Arial Narrow" w:hAnsi="Arial Narrow" w:cs="Arial"/>
          <w:sz w:val="22"/>
          <w:szCs w:val="22"/>
        </w:rPr>
      </w:pPr>
    </w:p>
    <w:p w:rsidR="00D874A3" w:rsidRPr="0019540F" w:rsidRDefault="00D874A3" w:rsidP="00A16B9E">
      <w:pPr>
        <w:pStyle w:val="Ttulo6"/>
        <w:shd w:val="clear" w:color="auto" w:fill="CCCCCC"/>
        <w:jc w:val="left"/>
        <w:rPr>
          <w:rFonts w:ascii="Arial Narrow" w:hAnsi="Arial Narrow" w:cs="Arial"/>
          <w:b w:val="0"/>
          <w:sz w:val="22"/>
          <w:szCs w:val="22"/>
          <w:lang w:val="pt-BR"/>
        </w:rPr>
      </w:pPr>
      <w:r w:rsidRPr="0019540F">
        <w:rPr>
          <w:rFonts w:ascii="Arial Narrow" w:hAnsi="Arial Narrow" w:cs="Arial"/>
          <w:sz w:val="22"/>
          <w:szCs w:val="22"/>
          <w:lang w:val="pt-BR"/>
        </w:rPr>
        <w:lastRenderedPageBreak/>
        <w:t>15. DAS DISPOSIÇÕES GERAIS</w:t>
      </w:r>
    </w:p>
    <w:p w:rsidR="00D874A3" w:rsidRPr="0019540F" w:rsidRDefault="00D874A3" w:rsidP="00D874A3">
      <w:pPr>
        <w:rPr>
          <w:rFonts w:ascii="Arial Narrow" w:hAnsi="Arial Narrow"/>
          <w:sz w:val="22"/>
          <w:szCs w:val="22"/>
        </w:rPr>
      </w:pPr>
    </w:p>
    <w:p w:rsidR="00D874A3" w:rsidRPr="0019540F" w:rsidRDefault="00D874A3" w:rsidP="00D874A3">
      <w:pPr>
        <w:jc w:val="both"/>
        <w:rPr>
          <w:rFonts w:ascii="Arial Narrow" w:hAnsi="Arial Narrow" w:cs="Arial"/>
          <w:sz w:val="22"/>
          <w:szCs w:val="22"/>
        </w:rPr>
      </w:pPr>
      <w:r w:rsidRPr="0019540F">
        <w:rPr>
          <w:rFonts w:ascii="Arial Narrow" w:hAnsi="Arial Narrow"/>
          <w:b/>
          <w:sz w:val="22"/>
          <w:szCs w:val="22"/>
        </w:rPr>
        <w:t>15.1</w:t>
      </w:r>
      <w:r w:rsidR="0007233D"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A inscrição do candidato implicará no conhecimento destas instruções, mediante compromisso expresso no Requerimento de Inscrição, no aceite das condições do Processo Seletivo Simplificado, nos termos em que se acharem estabelecidas, dos quais não poderá alegar desconhecimento.</w:t>
      </w:r>
    </w:p>
    <w:p w:rsidR="00D874A3" w:rsidRPr="0019540F" w:rsidRDefault="00D874A3" w:rsidP="00D874A3">
      <w:pPr>
        <w:jc w:val="both"/>
        <w:rPr>
          <w:rFonts w:ascii="Arial Narrow" w:hAnsi="Arial Narrow" w:cs="Arial"/>
          <w:sz w:val="22"/>
          <w:szCs w:val="22"/>
        </w:rPr>
      </w:pPr>
      <w:r w:rsidRPr="0019540F">
        <w:rPr>
          <w:rFonts w:ascii="Arial Narrow" w:hAnsi="Arial Narrow"/>
          <w:b/>
          <w:sz w:val="22"/>
          <w:szCs w:val="22"/>
        </w:rPr>
        <w:t>15.2</w:t>
      </w:r>
      <w:r w:rsidR="00E74AED"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 xml:space="preserve">A </w:t>
      </w:r>
      <w:r w:rsidR="0007233D" w:rsidRPr="0019540F">
        <w:rPr>
          <w:rFonts w:ascii="Arial Narrow" w:hAnsi="Arial Narrow" w:cs="Arial"/>
          <w:sz w:val="22"/>
          <w:szCs w:val="22"/>
        </w:rPr>
        <w:t>nomeaç</w:t>
      </w:r>
      <w:r w:rsidRPr="0019540F">
        <w:rPr>
          <w:rFonts w:ascii="Arial Narrow" w:hAnsi="Arial Narrow" w:cs="Arial"/>
          <w:sz w:val="22"/>
          <w:szCs w:val="22"/>
        </w:rPr>
        <w:t>ão do candidato aprovado neste Processo Seletivo, respeitará a ordem de classificação e a necessidade e conveniência da Administração Municipal.</w:t>
      </w:r>
    </w:p>
    <w:p w:rsidR="00D874A3" w:rsidRPr="008E4A1B" w:rsidRDefault="00D874A3" w:rsidP="00D874A3">
      <w:pPr>
        <w:jc w:val="both"/>
        <w:rPr>
          <w:rFonts w:ascii="Arial Narrow" w:hAnsi="Arial Narrow" w:cs="Arial"/>
          <w:sz w:val="22"/>
          <w:szCs w:val="22"/>
        </w:rPr>
      </w:pPr>
      <w:r w:rsidRPr="0019540F">
        <w:rPr>
          <w:rFonts w:ascii="Arial Narrow" w:hAnsi="Arial Narrow"/>
          <w:b/>
          <w:sz w:val="22"/>
          <w:szCs w:val="22"/>
        </w:rPr>
        <w:t>15.3</w:t>
      </w:r>
      <w:r w:rsidR="00E74AED" w:rsidRPr="0019540F">
        <w:rPr>
          <w:rFonts w:ascii="Arial Narrow" w:hAnsi="Arial Narrow"/>
          <w:b/>
          <w:sz w:val="22"/>
          <w:szCs w:val="22"/>
        </w:rPr>
        <w:t>.</w:t>
      </w:r>
      <w:r w:rsidRPr="0019540F">
        <w:rPr>
          <w:rFonts w:ascii="Arial Narrow" w:hAnsi="Arial Narrow"/>
          <w:b/>
          <w:sz w:val="22"/>
          <w:szCs w:val="22"/>
        </w:rPr>
        <w:t xml:space="preserve"> </w:t>
      </w:r>
      <w:r w:rsidRPr="0019540F">
        <w:rPr>
          <w:rFonts w:ascii="Arial Narrow" w:hAnsi="Arial Narrow" w:cs="Arial"/>
          <w:sz w:val="22"/>
          <w:szCs w:val="22"/>
        </w:rPr>
        <w:t xml:space="preserve">Se aprovado e convocado o candidato, por ocasião da </w:t>
      </w:r>
      <w:r w:rsidR="0007233D" w:rsidRPr="0019540F">
        <w:rPr>
          <w:rFonts w:ascii="Arial Narrow" w:hAnsi="Arial Narrow" w:cs="Arial"/>
          <w:sz w:val="22"/>
          <w:szCs w:val="22"/>
        </w:rPr>
        <w:t>nomea</w:t>
      </w:r>
      <w:r w:rsidRPr="0019540F">
        <w:rPr>
          <w:rFonts w:ascii="Arial Narrow" w:hAnsi="Arial Narrow" w:cs="Arial"/>
          <w:sz w:val="22"/>
          <w:szCs w:val="22"/>
        </w:rPr>
        <w:t xml:space="preserve">ção, deverá apresentar todos os documentos exigidos pelo presente Edital bem como outros que lhe forem solicitados, acarretando, o descumprimento deste requisito, na perda do direito à vaga e </w:t>
      </w:r>
      <w:r w:rsidR="0007233D" w:rsidRPr="0019540F">
        <w:rPr>
          <w:rFonts w:ascii="Arial Narrow" w:hAnsi="Arial Narrow" w:cs="Arial"/>
          <w:sz w:val="22"/>
          <w:szCs w:val="22"/>
        </w:rPr>
        <w:t>consequente</w:t>
      </w:r>
      <w:r w:rsidRPr="0019540F">
        <w:rPr>
          <w:rFonts w:ascii="Arial Narrow" w:hAnsi="Arial Narrow" w:cs="Arial"/>
          <w:sz w:val="22"/>
          <w:szCs w:val="22"/>
        </w:rPr>
        <w:t xml:space="preserve"> não </w:t>
      </w:r>
      <w:r w:rsidR="0007233D" w:rsidRPr="0019540F">
        <w:rPr>
          <w:rFonts w:ascii="Arial Narrow" w:hAnsi="Arial Narrow" w:cs="Arial"/>
          <w:sz w:val="22"/>
          <w:szCs w:val="22"/>
        </w:rPr>
        <w:t>nomea</w:t>
      </w:r>
      <w:r w:rsidRPr="0019540F">
        <w:rPr>
          <w:rFonts w:ascii="Arial Narrow" w:hAnsi="Arial Narrow" w:cs="Arial"/>
          <w:sz w:val="22"/>
          <w:szCs w:val="22"/>
        </w:rPr>
        <w:t>ção. A convocação</w:t>
      </w:r>
      <w:r w:rsidRPr="005C676B">
        <w:rPr>
          <w:rFonts w:ascii="Arial Narrow" w:hAnsi="Arial Narrow" w:cs="Arial"/>
          <w:sz w:val="22"/>
          <w:szCs w:val="22"/>
        </w:rPr>
        <w:t xml:space="preserve"> dar-se-á por Edital, publicado no Órgão Oficial do Município e afixado em mural na </w:t>
      </w:r>
      <w:r w:rsidRPr="005C676B">
        <w:rPr>
          <w:rFonts w:ascii="Arial Narrow" w:hAnsi="Arial Narrow" w:cs="Tahoma"/>
          <w:sz w:val="22"/>
          <w:szCs w:val="22"/>
        </w:rPr>
        <w:t>Prefeitura Municipal de PERITIBA/SC</w:t>
      </w:r>
      <w:r w:rsidRPr="005C676B">
        <w:rPr>
          <w:rFonts w:ascii="Arial Narrow" w:hAnsi="Arial Narrow" w:cs="Arial"/>
          <w:sz w:val="22"/>
          <w:szCs w:val="22"/>
        </w:rPr>
        <w:t>, bem como se dará ciência ao candidato no endereço constante de sua ficha de inscrição, devendo comunicar a Comissão do Processo Seletivo eventual mudança de endereço.</w:t>
      </w:r>
    </w:p>
    <w:p w:rsidR="00D874A3" w:rsidRPr="008E4A1B" w:rsidRDefault="00D874A3" w:rsidP="00D874A3">
      <w:pPr>
        <w:jc w:val="both"/>
        <w:rPr>
          <w:rFonts w:ascii="Arial Narrow" w:hAnsi="Arial Narrow" w:cs="Arial"/>
          <w:sz w:val="22"/>
          <w:szCs w:val="22"/>
        </w:rPr>
      </w:pPr>
      <w:r>
        <w:rPr>
          <w:rFonts w:ascii="Arial Narrow" w:hAnsi="Arial Narrow" w:cs="Arial"/>
          <w:b/>
          <w:sz w:val="22"/>
          <w:szCs w:val="22"/>
        </w:rPr>
        <w:t>15</w:t>
      </w:r>
      <w:r w:rsidRPr="008E4A1B">
        <w:rPr>
          <w:rFonts w:ascii="Arial Narrow" w:hAnsi="Arial Narrow" w:cs="Arial"/>
          <w:b/>
          <w:sz w:val="22"/>
          <w:szCs w:val="22"/>
        </w:rPr>
        <w:t>.4</w:t>
      </w:r>
      <w:r w:rsidR="00E74AED">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 xml:space="preserve">O candidato quando chamado para assumir o cargo, terá 30 (trinta) dias para tomar posse no respectivo cargo. Se não tiver interesse imediato, este deverá requerer seu deslocamento para o final da lista de classificação, podendo ser chamado o próximo classificado. É de inteira responsabilidade do candidato o acompanhamento dos Editais e seus anexos que serão publicados no Órgão Oficial do Município, e afixados em mural na </w:t>
      </w:r>
      <w:r>
        <w:rPr>
          <w:rFonts w:ascii="Arial Narrow" w:hAnsi="Arial Narrow" w:cs="Tahoma"/>
          <w:sz w:val="22"/>
          <w:szCs w:val="22"/>
        </w:rPr>
        <w:t>Prefeitura</w:t>
      </w:r>
      <w:r w:rsidRPr="008E4A1B">
        <w:rPr>
          <w:rFonts w:ascii="Arial Narrow" w:hAnsi="Arial Narrow" w:cs="Tahoma"/>
          <w:sz w:val="22"/>
          <w:szCs w:val="22"/>
        </w:rPr>
        <w:t xml:space="preserve"> Municipal de </w:t>
      </w:r>
      <w:r>
        <w:rPr>
          <w:rFonts w:ascii="Arial Narrow" w:hAnsi="Arial Narrow" w:cs="Tahoma"/>
          <w:sz w:val="22"/>
          <w:szCs w:val="22"/>
        </w:rPr>
        <w:t>PERITIBA</w:t>
      </w:r>
      <w:r w:rsidRPr="008E4A1B">
        <w:rPr>
          <w:rFonts w:ascii="Arial Narrow" w:hAnsi="Arial Narrow" w:cs="Tahoma"/>
          <w:sz w:val="22"/>
          <w:szCs w:val="22"/>
        </w:rPr>
        <w:t>/SC</w:t>
      </w:r>
      <w:r w:rsidRPr="008E4A1B">
        <w:rPr>
          <w:rFonts w:ascii="Arial Narrow" w:hAnsi="Arial Narrow" w:cs="Arial"/>
          <w:sz w:val="22"/>
          <w:szCs w:val="22"/>
        </w:rPr>
        <w:t>.</w:t>
      </w:r>
    </w:p>
    <w:p w:rsidR="00D874A3" w:rsidRPr="0019540F" w:rsidRDefault="00D874A3" w:rsidP="00D874A3">
      <w:pPr>
        <w:jc w:val="both"/>
        <w:rPr>
          <w:rFonts w:ascii="Arial Narrow" w:hAnsi="Arial Narrow" w:cs="Arial"/>
          <w:sz w:val="22"/>
          <w:szCs w:val="22"/>
        </w:rPr>
      </w:pPr>
      <w:r>
        <w:rPr>
          <w:rFonts w:ascii="Arial Narrow" w:hAnsi="Arial Narrow" w:cs="Arial"/>
          <w:b/>
          <w:sz w:val="22"/>
          <w:szCs w:val="22"/>
        </w:rPr>
        <w:t>15</w:t>
      </w:r>
      <w:r w:rsidRPr="008E4A1B">
        <w:rPr>
          <w:rFonts w:ascii="Arial Narrow" w:hAnsi="Arial Narrow" w:cs="Arial"/>
          <w:b/>
          <w:sz w:val="22"/>
          <w:szCs w:val="22"/>
        </w:rPr>
        <w:t>.5</w:t>
      </w:r>
      <w:r w:rsidR="00E74AED">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O ato de inscr</w:t>
      </w:r>
      <w:r w:rsidRPr="0019540F">
        <w:rPr>
          <w:rFonts w:ascii="Arial Narrow" w:hAnsi="Arial Narrow" w:cs="Arial"/>
          <w:sz w:val="22"/>
          <w:szCs w:val="22"/>
        </w:rPr>
        <w:t xml:space="preserve">ição implica na aceitação destas e demais condições do presente Edital e, em caso de classificação e </w:t>
      </w:r>
      <w:r w:rsidR="004F7243" w:rsidRPr="0019540F">
        <w:rPr>
          <w:rFonts w:ascii="Arial Narrow" w:hAnsi="Arial Narrow" w:cs="Arial"/>
          <w:sz w:val="22"/>
          <w:szCs w:val="22"/>
        </w:rPr>
        <w:t>nomea</w:t>
      </w:r>
      <w:r w:rsidRPr="0019540F">
        <w:rPr>
          <w:rFonts w:ascii="Arial Narrow" w:hAnsi="Arial Narrow" w:cs="Arial"/>
          <w:sz w:val="22"/>
          <w:szCs w:val="22"/>
        </w:rPr>
        <w:t>ção, a observância do regime jurídico nele indicado.</w:t>
      </w:r>
    </w:p>
    <w:p w:rsidR="00D874A3" w:rsidRPr="0019540F" w:rsidRDefault="00D874A3" w:rsidP="00D874A3">
      <w:pPr>
        <w:jc w:val="both"/>
        <w:rPr>
          <w:rFonts w:ascii="Arial Narrow" w:hAnsi="Arial Narrow" w:cs="Arial"/>
          <w:color w:val="000000"/>
          <w:sz w:val="22"/>
          <w:szCs w:val="22"/>
        </w:rPr>
      </w:pPr>
      <w:r w:rsidRPr="0019540F">
        <w:rPr>
          <w:rFonts w:ascii="Arial Narrow" w:hAnsi="Arial Narrow" w:cs="Arial"/>
          <w:b/>
          <w:sz w:val="22"/>
          <w:szCs w:val="22"/>
        </w:rPr>
        <w:t>15.6</w:t>
      </w:r>
      <w:r w:rsidR="00E74AED" w:rsidRPr="0019540F">
        <w:rPr>
          <w:rFonts w:ascii="Arial Narrow" w:hAnsi="Arial Narrow" w:cs="Arial"/>
          <w:b/>
          <w:sz w:val="22"/>
          <w:szCs w:val="22"/>
        </w:rPr>
        <w:t>.</w:t>
      </w:r>
      <w:r w:rsidRPr="0019540F">
        <w:rPr>
          <w:rFonts w:ascii="Arial Narrow" w:hAnsi="Arial Narrow" w:cs="Arial"/>
          <w:b/>
          <w:sz w:val="22"/>
          <w:szCs w:val="22"/>
        </w:rPr>
        <w:t xml:space="preserve"> </w:t>
      </w:r>
      <w:r w:rsidRPr="0019540F">
        <w:rPr>
          <w:rFonts w:ascii="Arial Narrow" w:hAnsi="Arial Narrow" w:cs="Arial"/>
          <w:sz w:val="22"/>
          <w:szCs w:val="22"/>
        </w:rPr>
        <w:t xml:space="preserve">Os Cartões-Resposta e o gabarito deste Processo Seletivo Simplificado serão mantidos pela Administração Municipal </w:t>
      </w:r>
      <w:r w:rsidRPr="0019540F">
        <w:rPr>
          <w:rFonts w:ascii="Arial Narrow" w:hAnsi="Arial Narrow" w:cs="Arial"/>
          <w:color w:val="000000"/>
          <w:sz w:val="22"/>
          <w:szCs w:val="22"/>
        </w:rPr>
        <w:t xml:space="preserve">período de (06) meses. </w:t>
      </w:r>
    </w:p>
    <w:p w:rsidR="00D874A3" w:rsidRPr="0019540F" w:rsidRDefault="00D874A3" w:rsidP="00D874A3">
      <w:pPr>
        <w:jc w:val="both"/>
        <w:rPr>
          <w:rFonts w:ascii="Arial Narrow" w:hAnsi="Arial Narrow" w:cs="Arial"/>
          <w:sz w:val="22"/>
          <w:szCs w:val="22"/>
        </w:rPr>
      </w:pPr>
      <w:r w:rsidRPr="0019540F">
        <w:rPr>
          <w:rFonts w:ascii="Arial Narrow" w:hAnsi="Arial Narrow" w:cs="Arial"/>
          <w:b/>
          <w:color w:val="000000"/>
          <w:sz w:val="22"/>
          <w:szCs w:val="22"/>
        </w:rPr>
        <w:t>15.7</w:t>
      </w:r>
      <w:r w:rsidR="00E74AED" w:rsidRPr="0019540F">
        <w:rPr>
          <w:rFonts w:ascii="Arial Narrow" w:hAnsi="Arial Narrow" w:cs="Arial"/>
          <w:b/>
          <w:color w:val="000000"/>
          <w:sz w:val="22"/>
          <w:szCs w:val="22"/>
        </w:rPr>
        <w:t>.</w:t>
      </w:r>
      <w:r w:rsidRPr="0019540F">
        <w:rPr>
          <w:rFonts w:ascii="Arial Narrow" w:hAnsi="Arial Narrow" w:cs="Arial"/>
          <w:b/>
          <w:color w:val="000000"/>
          <w:sz w:val="22"/>
          <w:szCs w:val="22"/>
        </w:rPr>
        <w:t xml:space="preserve"> </w:t>
      </w:r>
      <w:r w:rsidRPr="0019540F">
        <w:rPr>
          <w:rFonts w:ascii="Arial Narrow" w:hAnsi="Arial Narrow" w:cs="Arial"/>
          <w:sz w:val="22"/>
          <w:szCs w:val="22"/>
        </w:rPr>
        <w:t>Faz parte deste Edital os seguintes Anexos:</w:t>
      </w:r>
    </w:p>
    <w:p w:rsidR="00D874A3" w:rsidRPr="0019540F" w:rsidRDefault="00D874A3" w:rsidP="00D874A3">
      <w:pPr>
        <w:jc w:val="both"/>
        <w:rPr>
          <w:rFonts w:ascii="Arial Narrow" w:hAnsi="Arial Narrow" w:cs="Arial"/>
          <w:sz w:val="22"/>
          <w:szCs w:val="22"/>
        </w:rPr>
      </w:pPr>
      <w:r w:rsidRPr="0019540F">
        <w:rPr>
          <w:rFonts w:ascii="Arial Narrow" w:hAnsi="Arial Narrow" w:cs="Arial"/>
          <w:sz w:val="22"/>
          <w:szCs w:val="22"/>
        </w:rPr>
        <w:t xml:space="preserve">a) Anexo I - </w:t>
      </w:r>
      <w:r w:rsidR="00E65E13" w:rsidRPr="0019540F">
        <w:rPr>
          <w:rFonts w:ascii="Arial Narrow" w:hAnsi="Arial Narrow" w:cs="Arial"/>
          <w:sz w:val="22"/>
          <w:szCs w:val="22"/>
        </w:rPr>
        <w:t>Atestado para caracterização de pessoa portadora de deficiência</w:t>
      </w:r>
      <w:r w:rsidRPr="0019540F">
        <w:rPr>
          <w:rFonts w:ascii="Arial Narrow" w:hAnsi="Arial Narrow" w:cs="Arial"/>
          <w:sz w:val="22"/>
          <w:szCs w:val="22"/>
        </w:rPr>
        <w:t>;</w:t>
      </w:r>
    </w:p>
    <w:p w:rsidR="00D874A3" w:rsidRPr="0019540F" w:rsidRDefault="00854ED9" w:rsidP="00D874A3">
      <w:pPr>
        <w:jc w:val="both"/>
        <w:rPr>
          <w:rFonts w:ascii="Arial Narrow" w:hAnsi="Arial Narrow" w:cs="Arial"/>
          <w:sz w:val="22"/>
          <w:szCs w:val="22"/>
        </w:rPr>
      </w:pPr>
      <w:r w:rsidRPr="0019540F">
        <w:rPr>
          <w:rFonts w:ascii="Arial Narrow" w:hAnsi="Arial Narrow" w:cs="Arial"/>
          <w:sz w:val="22"/>
          <w:szCs w:val="22"/>
        </w:rPr>
        <w:t>b) Anexo II - Requerimento para</w:t>
      </w:r>
      <w:r w:rsidR="00D874A3" w:rsidRPr="0019540F">
        <w:rPr>
          <w:rFonts w:ascii="Arial Narrow" w:hAnsi="Arial Narrow" w:cs="Arial"/>
          <w:sz w:val="22"/>
          <w:szCs w:val="22"/>
        </w:rPr>
        <w:t xml:space="preserve"> candidato portador de necessidades especiais;</w:t>
      </w:r>
    </w:p>
    <w:p w:rsidR="00D874A3" w:rsidRPr="0019540F" w:rsidRDefault="00D874A3" w:rsidP="00D874A3">
      <w:pPr>
        <w:jc w:val="both"/>
        <w:rPr>
          <w:rFonts w:ascii="Arial Narrow" w:hAnsi="Arial Narrow" w:cs="Arial"/>
          <w:sz w:val="22"/>
          <w:szCs w:val="22"/>
        </w:rPr>
      </w:pPr>
      <w:r w:rsidRPr="0019540F">
        <w:rPr>
          <w:rFonts w:ascii="Arial Narrow" w:hAnsi="Arial Narrow" w:cs="Arial"/>
          <w:sz w:val="22"/>
          <w:szCs w:val="22"/>
        </w:rPr>
        <w:t>c) Anexo III - Requerimento de condição especial para realização da prova;</w:t>
      </w:r>
    </w:p>
    <w:p w:rsidR="00D874A3" w:rsidRPr="008E4A1B" w:rsidRDefault="00D874A3" w:rsidP="00D874A3">
      <w:pPr>
        <w:jc w:val="both"/>
        <w:rPr>
          <w:rFonts w:ascii="Arial Narrow" w:hAnsi="Arial Narrow" w:cs="Arial"/>
          <w:sz w:val="22"/>
          <w:szCs w:val="22"/>
        </w:rPr>
      </w:pPr>
      <w:r w:rsidRPr="0019540F">
        <w:rPr>
          <w:rFonts w:ascii="Arial Narrow" w:hAnsi="Arial Narrow" w:cs="Arial"/>
          <w:sz w:val="22"/>
          <w:szCs w:val="22"/>
        </w:rPr>
        <w:t>d) Anexo IV - Formulário</w:t>
      </w:r>
      <w:r w:rsidR="008B48C8" w:rsidRPr="0019540F">
        <w:rPr>
          <w:rFonts w:ascii="Arial Narrow" w:hAnsi="Arial Narrow" w:cs="Arial"/>
          <w:sz w:val="22"/>
          <w:szCs w:val="22"/>
        </w:rPr>
        <w:t xml:space="preserve"> para interposição</w:t>
      </w:r>
      <w:r w:rsidRPr="0019540F">
        <w:rPr>
          <w:rFonts w:ascii="Arial Narrow" w:hAnsi="Arial Narrow" w:cs="Arial"/>
          <w:sz w:val="22"/>
          <w:szCs w:val="22"/>
        </w:rPr>
        <w:t xml:space="preserve"> de</w:t>
      </w:r>
      <w:r w:rsidRPr="008E4A1B">
        <w:rPr>
          <w:rFonts w:ascii="Arial Narrow" w:hAnsi="Arial Narrow" w:cs="Arial"/>
          <w:sz w:val="22"/>
          <w:szCs w:val="22"/>
        </w:rPr>
        <w:t xml:space="preserve"> Recurso;</w:t>
      </w:r>
    </w:p>
    <w:p w:rsidR="00D874A3" w:rsidRDefault="00D874A3" w:rsidP="00D874A3">
      <w:pPr>
        <w:jc w:val="both"/>
        <w:rPr>
          <w:rFonts w:ascii="Arial Narrow" w:hAnsi="Arial Narrow" w:cs="Arial"/>
          <w:sz w:val="22"/>
          <w:szCs w:val="22"/>
        </w:rPr>
      </w:pPr>
      <w:r>
        <w:rPr>
          <w:rFonts w:ascii="Arial Narrow" w:hAnsi="Arial Narrow" w:cs="Arial"/>
          <w:sz w:val="22"/>
          <w:szCs w:val="22"/>
        </w:rPr>
        <w:t>e</w:t>
      </w:r>
      <w:r w:rsidRPr="008E4A1B">
        <w:rPr>
          <w:rFonts w:ascii="Arial Narrow" w:hAnsi="Arial Narrow" w:cs="Arial"/>
          <w:sz w:val="22"/>
          <w:szCs w:val="22"/>
        </w:rPr>
        <w:t>) Anexo V - Conteúdos programáticos;</w:t>
      </w:r>
    </w:p>
    <w:p w:rsidR="00D874A3" w:rsidRPr="008E4A1B" w:rsidRDefault="00D874A3" w:rsidP="00D874A3">
      <w:pPr>
        <w:jc w:val="both"/>
        <w:rPr>
          <w:rFonts w:ascii="Arial Narrow" w:hAnsi="Arial Narrow" w:cs="Arial"/>
          <w:sz w:val="22"/>
          <w:szCs w:val="22"/>
        </w:rPr>
      </w:pPr>
      <w:r w:rsidRPr="008E4A1B">
        <w:rPr>
          <w:rFonts w:ascii="Arial Narrow" w:hAnsi="Arial Narrow" w:cs="Arial"/>
          <w:b/>
          <w:sz w:val="22"/>
          <w:szCs w:val="22"/>
        </w:rPr>
        <w:t>1</w:t>
      </w:r>
      <w:r>
        <w:rPr>
          <w:rFonts w:ascii="Arial Narrow" w:hAnsi="Arial Narrow" w:cs="Arial"/>
          <w:b/>
          <w:sz w:val="22"/>
          <w:szCs w:val="22"/>
        </w:rPr>
        <w:t>5</w:t>
      </w:r>
      <w:r w:rsidRPr="008E4A1B">
        <w:rPr>
          <w:rFonts w:ascii="Arial Narrow" w:hAnsi="Arial Narrow" w:cs="Arial"/>
          <w:b/>
          <w:sz w:val="22"/>
          <w:szCs w:val="22"/>
        </w:rPr>
        <w:t>.8</w:t>
      </w:r>
      <w:r w:rsidR="00E74AED">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Arial"/>
          <w:sz w:val="22"/>
          <w:szCs w:val="22"/>
        </w:rPr>
        <w:t xml:space="preserve">Os casos omissos serão resolvidos pela Comissão do </w:t>
      </w:r>
      <w:r>
        <w:rPr>
          <w:rFonts w:ascii="Arial Narrow" w:hAnsi="Arial Narrow" w:cs="Arial"/>
          <w:sz w:val="22"/>
          <w:szCs w:val="22"/>
        </w:rPr>
        <w:t>Processo Seletivo Simplificado</w:t>
      </w:r>
      <w:r w:rsidRPr="008E4A1B">
        <w:rPr>
          <w:rFonts w:ascii="Arial Narrow" w:hAnsi="Arial Narrow" w:cs="Arial"/>
          <w:sz w:val="22"/>
          <w:szCs w:val="22"/>
        </w:rPr>
        <w:t>.</w:t>
      </w:r>
    </w:p>
    <w:p w:rsidR="00D874A3" w:rsidRPr="008E4A1B" w:rsidRDefault="00D874A3" w:rsidP="00D874A3">
      <w:pPr>
        <w:jc w:val="both"/>
        <w:rPr>
          <w:rFonts w:ascii="Arial Narrow" w:hAnsi="Arial Narrow" w:cs="Tahoma"/>
          <w:sz w:val="22"/>
          <w:szCs w:val="22"/>
        </w:rPr>
      </w:pPr>
      <w:r>
        <w:rPr>
          <w:rFonts w:ascii="Arial Narrow" w:hAnsi="Arial Narrow" w:cs="Arial"/>
          <w:b/>
          <w:sz w:val="22"/>
          <w:szCs w:val="22"/>
        </w:rPr>
        <w:t>15</w:t>
      </w:r>
      <w:r w:rsidRPr="008E4A1B">
        <w:rPr>
          <w:rFonts w:ascii="Arial Narrow" w:hAnsi="Arial Narrow" w:cs="Arial"/>
          <w:b/>
          <w:sz w:val="22"/>
          <w:szCs w:val="22"/>
        </w:rPr>
        <w:t>.9</w:t>
      </w:r>
      <w:r w:rsidR="00E74AED">
        <w:rPr>
          <w:rFonts w:ascii="Arial Narrow" w:hAnsi="Arial Narrow" w:cs="Arial"/>
          <w:b/>
          <w:sz w:val="22"/>
          <w:szCs w:val="22"/>
        </w:rPr>
        <w:t>.</w:t>
      </w:r>
      <w:r w:rsidRPr="008E4A1B">
        <w:rPr>
          <w:rFonts w:ascii="Arial Narrow" w:hAnsi="Arial Narrow" w:cs="Arial"/>
          <w:b/>
          <w:sz w:val="22"/>
          <w:szCs w:val="22"/>
        </w:rPr>
        <w:t xml:space="preserve"> </w:t>
      </w:r>
      <w:r w:rsidRPr="008E4A1B">
        <w:rPr>
          <w:rFonts w:ascii="Arial Narrow" w:hAnsi="Arial Narrow" w:cs="Tahoma"/>
          <w:sz w:val="22"/>
          <w:szCs w:val="22"/>
        </w:rPr>
        <w:t xml:space="preserve">Para elaboração, multiplicação, realização e </w:t>
      </w:r>
      <w:r w:rsidRPr="00AC74A5">
        <w:rPr>
          <w:rFonts w:ascii="Arial Narrow" w:hAnsi="Arial Narrow" w:cs="Tahoma"/>
          <w:sz w:val="22"/>
          <w:szCs w:val="22"/>
        </w:rPr>
        <w:t>correção</w:t>
      </w:r>
      <w:r w:rsidRPr="008E4A1B">
        <w:rPr>
          <w:rFonts w:ascii="Arial Narrow" w:hAnsi="Arial Narrow" w:cs="Tahoma"/>
          <w:sz w:val="22"/>
          <w:szCs w:val="22"/>
        </w:rPr>
        <w:t xml:space="preserve"> das provas, a </w:t>
      </w:r>
      <w:r w:rsidR="000123D7">
        <w:rPr>
          <w:rFonts w:ascii="Arial Narrow" w:hAnsi="Arial Narrow" w:cs="Tahoma"/>
          <w:sz w:val="22"/>
          <w:szCs w:val="22"/>
        </w:rPr>
        <w:t>Município</w:t>
      </w:r>
      <w:r w:rsidRPr="008E4A1B">
        <w:rPr>
          <w:rFonts w:ascii="Arial Narrow" w:hAnsi="Arial Narrow" w:cs="Tahoma"/>
          <w:sz w:val="22"/>
          <w:szCs w:val="22"/>
        </w:rPr>
        <w:t xml:space="preserve"> de </w:t>
      </w:r>
      <w:r>
        <w:rPr>
          <w:rFonts w:ascii="Arial Narrow" w:hAnsi="Arial Narrow" w:cs="Tahoma"/>
          <w:sz w:val="22"/>
          <w:szCs w:val="22"/>
        </w:rPr>
        <w:t>PERITIBA</w:t>
      </w:r>
      <w:r w:rsidRPr="008E4A1B">
        <w:rPr>
          <w:rFonts w:ascii="Arial Narrow" w:hAnsi="Arial Narrow" w:cs="Tahoma"/>
          <w:sz w:val="22"/>
          <w:szCs w:val="22"/>
        </w:rPr>
        <w:t xml:space="preserve">/SC contratou a empresa </w:t>
      </w:r>
      <w:proofErr w:type="spellStart"/>
      <w:r w:rsidRPr="008E4A1B">
        <w:rPr>
          <w:rFonts w:ascii="Arial Narrow" w:hAnsi="Arial Narrow" w:cs="Tahoma"/>
          <w:sz w:val="22"/>
          <w:szCs w:val="22"/>
        </w:rPr>
        <w:t>Concursul</w:t>
      </w:r>
      <w:proofErr w:type="spellEnd"/>
      <w:r w:rsidRPr="008E4A1B">
        <w:rPr>
          <w:rFonts w:ascii="Arial Narrow" w:hAnsi="Arial Narrow" w:cs="Tahoma"/>
          <w:sz w:val="22"/>
          <w:szCs w:val="22"/>
        </w:rPr>
        <w:t xml:space="preserve"> Assessoria e Consultoria </w:t>
      </w:r>
      <w:proofErr w:type="spellStart"/>
      <w:r w:rsidRPr="008E4A1B">
        <w:rPr>
          <w:rFonts w:ascii="Arial Narrow" w:hAnsi="Arial Narrow" w:cs="Tahoma"/>
          <w:sz w:val="22"/>
          <w:szCs w:val="22"/>
        </w:rPr>
        <w:t>Ltda</w:t>
      </w:r>
      <w:proofErr w:type="spellEnd"/>
      <w:r w:rsidRPr="008E4A1B">
        <w:rPr>
          <w:rFonts w:ascii="Arial Narrow" w:hAnsi="Arial Narrow" w:cs="Tahoma"/>
          <w:sz w:val="22"/>
          <w:szCs w:val="22"/>
        </w:rPr>
        <w:t>, a fim de manter isenção sobre o certame e métodos de avaliação.</w:t>
      </w:r>
    </w:p>
    <w:p w:rsidR="00D874A3" w:rsidRPr="008E4A1B" w:rsidRDefault="00D874A3" w:rsidP="00D874A3">
      <w:pPr>
        <w:rPr>
          <w:rFonts w:ascii="Arial Narrow" w:hAnsi="Arial Narrow" w:cs="Arial"/>
          <w:sz w:val="22"/>
          <w:szCs w:val="22"/>
        </w:rPr>
      </w:pPr>
      <w:r w:rsidRPr="008E4A1B">
        <w:rPr>
          <w:rFonts w:ascii="Arial Narrow" w:hAnsi="Arial Narrow" w:cs="Arial"/>
          <w:sz w:val="22"/>
          <w:szCs w:val="22"/>
        </w:rPr>
        <w:t> </w:t>
      </w:r>
    </w:p>
    <w:p w:rsidR="00D874A3" w:rsidRPr="008E4A1B" w:rsidRDefault="00D874A3" w:rsidP="00D874A3">
      <w:pPr>
        <w:ind w:firstLine="1134"/>
        <w:jc w:val="both"/>
        <w:rPr>
          <w:rFonts w:ascii="Arial Narrow" w:hAnsi="Arial Narrow" w:cs="Arial"/>
          <w:sz w:val="22"/>
          <w:szCs w:val="22"/>
        </w:rPr>
      </w:pPr>
      <w:r>
        <w:rPr>
          <w:rFonts w:ascii="Arial Narrow" w:hAnsi="Arial Narrow" w:cs="Arial"/>
          <w:sz w:val="22"/>
          <w:szCs w:val="22"/>
        </w:rPr>
        <w:t>Peritiba</w:t>
      </w:r>
      <w:r w:rsidRPr="008E4A1B">
        <w:rPr>
          <w:rFonts w:ascii="Arial Narrow" w:hAnsi="Arial Narrow" w:cs="Arial"/>
          <w:sz w:val="22"/>
          <w:szCs w:val="22"/>
        </w:rPr>
        <w:t>/SC,</w:t>
      </w:r>
      <w:r w:rsidR="00671E35">
        <w:rPr>
          <w:rFonts w:ascii="Arial Narrow" w:hAnsi="Arial Narrow" w:cs="Arial"/>
          <w:sz w:val="22"/>
          <w:szCs w:val="22"/>
        </w:rPr>
        <w:t xml:space="preserve"> 23</w:t>
      </w:r>
      <w:r>
        <w:rPr>
          <w:rFonts w:ascii="Arial Narrow" w:hAnsi="Arial Narrow" w:cs="Arial"/>
          <w:sz w:val="22"/>
          <w:szCs w:val="22"/>
        </w:rPr>
        <w:t xml:space="preserve"> de Agosto de 2013.</w:t>
      </w:r>
    </w:p>
    <w:p w:rsidR="00D874A3" w:rsidRPr="008E4A1B" w:rsidRDefault="00D874A3" w:rsidP="00D874A3">
      <w:pPr>
        <w:ind w:firstLine="1134"/>
        <w:jc w:val="both"/>
        <w:rPr>
          <w:rFonts w:ascii="Arial Narrow" w:hAnsi="Arial Narrow" w:cs="Arial"/>
          <w:sz w:val="22"/>
          <w:szCs w:val="22"/>
        </w:rPr>
      </w:pPr>
    </w:p>
    <w:p w:rsidR="00D874A3" w:rsidRDefault="00D874A3" w:rsidP="00D874A3">
      <w:pPr>
        <w:jc w:val="center"/>
        <w:rPr>
          <w:rFonts w:ascii="Arial Narrow" w:hAnsi="Arial Narrow" w:cs="Arial"/>
          <w:color w:val="FF0000"/>
          <w:sz w:val="22"/>
          <w:szCs w:val="22"/>
        </w:rPr>
      </w:pPr>
    </w:p>
    <w:p w:rsidR="00D874A3" w:rsidRPr="008E4A1B" w:rsidRDefault="00D874A3" w:rsidP="00D874A3">
      <w:pPr>
        <w:jc w:val="center"/>
        <w:rPr>
          <w:rFonts w:ascii="Arial Narrow" w:hAnsi="Arial Narrow" w:cs="Arial"/>
          <w:color w:val="FF0000"/>
          <w:sz w:val="22"/>
          <w:szCs w:val="22"/>
        </w:rPr>
      </w:pPr>
    </w:p>
    <w:p w:rsidR="00D874A3" w:rsidRDefault="00D874A3" w:rsidP="00D874A3">
      <w:pPr>
        <w:jc w:val="center"/>
        <w:rPr>
          <w:rFonts w:ascii="Arial Narrow" w:hAnsi="Arial Narrow" w:cs="Arial"/>
          <w:sz w:val="22"/>
          <w:szCs w:val="22"/>
        </w:rPr>
      </w:pPr>
      <w:r w:rsidRPr="008E4A1B">
        <w:rPr>
          <w:rFonts w:ascii="Arial Narrow" w:hAnsi="Arial Narrow" w:cs="Arial"/>
          <w:sz w:val="22"/>
          <w:szCs w:val="22"/>
        </w:rPr>
        <w:t xml:space="preserve">Presidente da Comissão do </w:t>
      </w:r>
      <w:r>
        <w:rPr>
          <w:rFonts w:ascii="Arial Narrow" w:hAnsi="Arial Narrow" w:cs="Arial"/>
          <w:sz w:val="22"/>
          <w:szCs w:val="22"/>
        </w:rPr>
        <w:t>Processo Seletivo Simplificado</w:t>
      </w:r>
    </w:p>
    <w:p w:rsidR="00B84247" w:rsidRDefault="0019540F" w:rsidP="00D874A3">
      <w:pPr>
        <w:jc w:val="center"/>
        <w:rPr>
          <w:rFonts w:ascii="Arial Narrow" w:hAnsi="Arial Narrow" w:cs="Arial"/>
          <w:sz w:val="22"/>
          <w:szCs w:val="22"/>
        </w:rPr>
      </w:pPr>
      <w:r>
        <w:rPr>
          <w:rFonts w:ascii="Arial Narrow" w:hAnsi="Arial Narrow" w:cs="Arial"/>
          <w:sz w:val="22"/>
          <w:szCs w:val="22"/>
        </w:rPr>
        <w:t>LIZIANE KLEIN GAERTNER</w:t>
      </w:r>
    </w:p>
    <w:p w:rsidR="00B84247" w:rsidRDefault="00B84247" w:rsidP="00D874A3">
      <w:pPr>
        <w:jc w:val="center"/>
        <w:rPr>
          <w:rFonts w:ascii="Arial Narrow" w:hAnsi="Arial Narrow" w:cs="Arial"/>
          <w:sz w:val="22"/>
          <w:szCs w:val="22"/>
        </w:rPr>
      </w:pPr>
    </w:p>
    <w:p w:rsidR="00D874A3" w:rsidRDefault="00D874A3" w:rsidP="00D874A3">
      <w:pPr>
        <w:jc w:val="center"/>
        <w:rPr>
          <w:rFonts w:ascii="Arial Narrow" w:hAnsi="Arial Narrow" w:cs="Arial"/>
          <w:sz w:val="22"/>
          <w:szCs w:val="22"/>
        </w:rPr>
      </w:pPr>
    </w:p>
    <w:p w:rsidR="00D874A3" w:rsidRDefault="00D874A3" w:rsidP="00D874A3">
      <w:pPr>
        <w:jc w:val="center"/>
        <w:rPr>
          <w:rFonts w:ascii="Arial Narrow" w:hAnsi="Arial Narrow" w:cs="Arial"/>
          <w:sz w:val="22"/>
          <w:szCs w:val="22"/>
        </w:rPr>
      </w:pPr>
    </w:p>
    <w:p w:rsidR="00B46343" w:rsidRDefault="00B46343" w:rsidP="00D874A3">
      <w:pPr>
        <w:jc w:val="center"/>
        <w:rPr>
          <w:rFonts w:ascii="Arial Narrow" w:hAnsi="Arial Narrow" w:cs="Arial"/>
          <w:sz w:val="22"/>
          <w:szCs w:val="22"/>
        </w:rPr>
      </w:pPr>
    </w:p>
    <w:p w:rsidR="00D874A3" w:rsidRPr="009B0454" w:rsidRDefault="00D874A3" w:rsidP="00D874A3">
      <w:pPr>
        <w:jc w:val="both"/>
        <w:rPr>
          <w:rFonts w:ascii="Arial Narrow" w:hAnsi="Arial Narrow" w:cs="Arial"/>
          <w:sz w:val="22"/>
          <w:szCs w:val="22"/>
        </w:rPr>
      </w:pPr>
      <w:r w:rsidRPr="008E4A1B">
        <w:rPr>
          <w:rFonts w:ascii="Arial Narrow" w:hAnsi="Arial Narrow" w:cs="Arial"/>
          <w:sz w:val="22"/>
          <w:szCs w:val="22"/>
        </w:rPr>
        <w:t xml:space="preserve">Fica homologado o presente </w:t>
      </w:r>
      <w:r w:rsidRPr="008E4A1B">
        <w:rPr>
          <w:rFonts w:ascii="Arial Narrow" w:hAnsi="Arial Narrow" w:cs="Arial"/>
          <w:b/>
          <w:bCs/>
          <w:sz w:val="22"/>
          <w:szCs w:val="22"/>
        </w:rPr>
        <w:t xml:space="preserve">EDITAL DO </w:t>
      </w:r>
      <w:r>
        <w:rPr>
          <w:rFonts w:ascii="Arial Narrow" w:hAnsi="Arial Narrow" w:cs="Arial"/>
          <w:b/>
          <w:bCs/>
          <w:sz w:val="22"/>
          <w:szCs w:val="22"/>
        </w:rPr>
        <w:t>PROCESSO SELETIVO SIMPLIFICADO</w:t>
      </w:r>
      <w:r w:rsidRPr="008E4A1B">
        <w:rPr>
          <w:rFonts w:ascii="Arial Narrow" w:hAnsi="Arial Narrow" w:cs="Arial"/>
          <w:b/>
          <w:bCs/>
          <w:sz w:val="22"/>
          <w:szCs w:val="22"/>
        </w:rPr>
        <w:t xml:space="preserve"> Nº </w:t>
      </w:r>
      <w:r w:rsidRPr="00F67B4F">
        <w:rPr>
          <w:rFonts w:ascii="Arial" w:hAnsi="Arial" w:cs="Arial"/>
          <w:b/>
        </w:rPr>
        <w:t>0</w:t>
      </w:r>
      <w:r w:rsidR="00AB1CF3">
        <w:rPr>
          <w:rFonts w:ascii="Arial" w:hAnsi="Arial" w:cs="Arial"/>
          <w:b/>
        </w:rPr>
        <w:t>0</w:t>
      </w:r>
      <w:r w:rsidRPr="00F67B4F">
        <w:rPr>
          <w:rFonts w:ascii="Arial" w:hAnsi="Arial" w:cs="Arial"/>
          <w:b/>
        </w:rPr>
        <w:t>4/2013</w:t>
      </w:r>
    </w:p>
    <w:p w:rsidR="00D874A3" w:rsidRDefault="00D874A3" w:rsidP="00D874A3">
      <w:pPr>
        <w:ind w:firstLine="1134"/>
        <w:jc w:val="both"/>
        <w:rPr>
          <w:rFonts w:ascii="Arial Narrow" w:hAnsi="Arial Narrow" w:cs="Arial"/>
          <w:sz w:val="22"/>
          <w:szCs w:val="22"/>
        </w:rPr>
      </w:pPr>
      <w:r w:rsidRPr="008E4A1B">
        <w:rPr>
          <w:rFonts w:ascii="Arial Narrow" w:hAnsi="Arial Narrow" w:cs="Arial"/>
          <w:sz w:val="22"/>
          <w:szCs w:val="22"/>
        </w:rPr>
        <w:t> </w:t>
      </w:r>
    </w:p>
    <w:p w:rsidR="00B46343" w:rsidRPr="008E4A1B" w:rsidRDefault="00B46343" w:rsidP="00D874A3">
      <w:pPr>
        <w:ind w:firstLine="1134"/>
        <w:jc w:val="both"/>
        <w:rPr>
          <w:rFonts w:ascii="Arial Narrow" w:hAnsi="Arial Narrow" w:cs="Arial"/>
          <w:sz w:val="22"/>
          <w:szCs w:val="22"/>
        </w:rPr>
      </w:pPr>
    </w:p>
    <w:p w:rsidR="00D874A3" w:rsidRPr="009964ED" w:rsidRDefault="00D874A3" w:rsidP="00D874A3">
      <w:pPr>
        <w:pStyle w:val="Default"/>
        <w:jc w:val="center"/>
        <w:rPr>
          <w:color w:val="auto"/>
          <w:sz w:val="20"/>
          <w:szCs w:val="20"/>
        </w:rPr>
      </w:pPr>
      <w:r w:rsidRPr="008E4A1B">
        <w:rPr>
          <w:rFonts w:ascii="Arial Narrow" w:hAnsi="Arial Narrow"/>
          <w:sz w:val="22"/>
          <w:szCs w:val="22"/>
        </w:rPr>
        <w:t> </w:t>
      </w:r>
      <w:hyperlink r:id="rId18" w:history="1">
        <w:r w:rsidRPr="009964ED">
          <w:rPr>
            <w:b/>
            <w:bCs/>
            <w:color w:val="auto"/>
            <w:sz w:val="20"/>
            <w:szCs w:val="20"/>
          </w:rPr>
          <w:t>.....................................................</w:t>
        </w:r>
      </w:hyperlink>
    </w:p>
    <w:p w:rsidR="00D874A3" w:rsidRPr="00C9426E" w:rsidRDefault="00D874A3" w:rsidP="00D874A3">
      <w:pPr>
        <w:pStyle w:val="Corpodetexto1"/>
        <w:tabs>
          <w:tab w:val="left" w:pos="1425"/>
          <w:tab w:val="left" w:pos="2836"/>
          <w:tab w:val="left" w:pos="4254"/>
          <w:tab w:val="left" w:pos="5672"/>
          <w:tab w:val="left" w:pos="7090"/>
          <w:tab w:val="left" w:pos="8508"/>
        </w:tabs>
        <w:spacing w:line="170" w:lineRule="atLeast"/>
        <w:jc w:val="center"/>
        <w:rPr>
          <w:rFonts w:ascii="Arial" w:hAnsi="Arial" w:cs="Arial"/>
          <w:color w:val="auto"/>
          <w:sz w:val="20"/>
          <w:lang w:val="pt-BR"/>
        </w:rPr>
      </w:pPr>
      <w:r w:rsidRPr="00C9426E">
        <w:rPr>
          <w:rFonts w:ascii="Arial" w:hAnsi="Arial" w:cs="Arial"/>
          <w:color w:val="auto"/>
          <w:sz w:val="20"/>
          <w:lang w:val="pt-BR"/>
        </w:rPr>
        <w:t>NEUSA KLEIN MARASCHINI</w:t>
      </w:r>
    </w:p>
    <w:p w:rsidR="00D874A3" w:rsidRPr="00C9426E" w:rsidRDefault="00D874A3" w:rsidP="00D874A3">
      <w:pPr>
        <w:pStyle w:val="Corpodetexto1"/>
        <w:tabs>
          <w:tab w:val="left" w:pos="1425"/>
          <w:tab w:val="left" w:pos="2836"/>
          <w:tab w:val="left" w:pos="4254"/>
          <w:tab w:val="left" w:pos="5672"/>
          <w:tab w:val="left" w:pos="7090"/>
          <w:tab w:val="left" w:pos="8508"/>
        </w:tabs>
        <w:spacing w:line="170" w:lineRule="atLeast"/>
        <w:jc w:val="center"/>
        <w:rPr>
          <w:rFonts w:ascii="Arial" w:hAnsi="Arial" w:cs="Arial"/>
          <w:color w:val="auto"/>
          <w:sz w:val="20"/>
          <w:lang w:val="pt-BR"/>
        </w:rPr>
      </w:pPr>
      <w:r w:rsidRPr="00C9426E">
        <w:rPr>
          <w:rFonts w:ascii="Arial" w:hAnsi="Arial" w:cs="Arial"/>
          <w:color w:val="auto"/>
          <w:sz w:val="20"/>
          <w:lang w:val="pt-BR"/>
        </w:rPr>
        <w:t>Prefeita Municipal</w:t>
      </w:r>
    </w:p>
    <w:p w:rsidR="00D874A3" w:rsidRPr="00A76FBB" w:rsidRDefault="00D874A3" w:rsidP="005E65C0">
      <w:pPr>
        <w:jc w:val="center"/>
        <w:rPr>
          <w:rFonts w:ascii="Arial Narrow" w:hAnsi="Arial Narrow" w:cs="Arial"/>
          <w:b/>
          <w:bCs/>
          <w:sz w:val="22"/>
          <w:szCs w:val="22"/>
        </w:rPr>
      </w:pPr>
      <w:r w:rsidRPr="00A76FBB">
        <w:rPr>
          <w:rFonts w:ascii="Arial Narrow" w:hAnsi="Arial Narrow" w:cs="Arial"/>
          <w:sz w:val="22"/>
          <w:szCs w:val="22"/>
        </w:rPr>
        <w:br w:type="page"/>
      </w:r>
      <w:r w:rsidRPr="00A76FBB">
        <w:rPr>
          <w:rFonts w:ascii="Arial Narrow" w:hAnsi="Arial Narrow"/>
          <w:b/>
          <w:bCs/>
          <w:iCs/>
          <w:sz w:val="22"/>
          <w:szCs w:val="22"/>
        </w:rPr>
        <w:lastRenderedPageBreak/>
        <w:t>ANEXO I</w:t>
      </w:r>
    </w:p>
    <w:p w:rsidR="00D874A3" w:rsidRPr="00A76FBB" w:rsidRDefault="00D874A3" w:rsidP="00D874A3">
      <w:pPr>
        <w:jc w:val="center"/>
        <w:rPr>
          <w:rFonts w:ascii="Arial Narrow" w:hAnsi="Arial Narrow"/>
          <w:b/>
          <w:bCs/>
          <w:iCs/>
          <w:sz w:val="22"/>
          <w:szCs w:val="22"/>
        </w:rPr>
      </w:pPr>
    </w:p>
    <w:p w:rsidR="00D874A3" w:rsidRPr="00A76FBB" w:rsidRDefault="00D874A3" w:rsidP="00D874A3">
      <w:pPr>
        <w:pStyle w:val="NormalWeb"/>
        <w:shd w:val="clear" w:color="auto" w:fill="FFFFFF"/>
        <w:spacing w:before="0" w:after="0"/>
        <w:jc w:val="center"/>
        <w:rPr>
          <w:rFonts w:ascii="Arial Narrow" w:hAnsi="Arial Narrow" w:cs="Arial"/>
          <w:b/>
          <w:sz w:val="22"/>
          <w:szCs w:val="22"/>
        </w:rPr>
      </w:pPr>
    </w:p>
    <w:p w:rsidR="00D874A3" w:rsidRPr="00934FFA" w:rsidRDefault="00D874A3" w:rsidP="00D874A3">
      <w:pPr>
        <w:pStyle w:val="NormalWeb"/>
        <w:shd w:val="clear" w:color="auto" w:fill="FFFFFF"/>
        <w:spacing w:before="0" w:after="0"/>
        <w:jc w:val="center"/>
        <w:rPr>
          <w:rFonts w:ascii="Arial Narrow" w:hAnsi="Arial Narrow" w:cs="Arial"/>
          <w:b/>
          <w:sz w:val="22"/>
          <w:szCs w:val="22"/>
        </w:rPr>
      </w:pPr>
      <w:r w:rsidRPr="00934FFA">
        <w:rPr>
          <w:rFonts w:ascii="Arial Narrow" w:hAnsi="Arial Narrow" w:cs="Arial"/>
          <w:b/>
          <w:sz w:val="22"/>
          <w:szCs w:val="22"/>
        </w:rPr>
        <w:t>ATESTADO PARA CARACTERIZAÇÃO DE PESSOA PORTADORA DE DEFICIÊNCIA</w:t>
      </w:r>
    </w:p>
    <w:p w:rsidR="00D874A3" w:rsidRPr="00934FFA" w:rsidRDefault="00D874A3" w:rsidP="00D874A3">
      <w:pPr>
        <w:pStyle w:val="NormalWeb"/>
        <w:shd w:val="clear" w:color="auto" w:fill="FFFFFF"/>
        <w:spacing w:before="0" w:after="0"/>
        <w:jc w:val="center"/>
        <w:rPr>
          <w:rFonts w:ascii="Arial Narrow" w:hAnsi="Arial Narrow" w:cs="Arial"/>
          <w:b/>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Atesto, em cumprimento a Lei n° 7853, de 24 de outubro de 1989 e do Decreto n° 3298/99 de 20 de dezembro de 1999, que o(a) Sr.(a) _____________________________________________, portador do RG n° ______________, nascido em ____/____/_______, foi devidamente avaliado clinicamente enquadrando-se, segundo o Artigo 4°, do Decreto 3298/99, na seguinte categoria:</w:t>
      </w: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1. ( ) deficiência física</w:t>
      </w: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2. ( ) deficiência auditiva</w:t>
      </w: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3. ( ) deficiência visual</w:t>
      </w: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4. ( ) deficiência mental</w:t>
      </w: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5. ( ) múltipla</w:t>
      </w:r>
    </w:p>
    <w:p w:rsidR="00D874A3" w:rsidRPr="00934FFA" w:rsidRDefault="00D874A3" w:rsidP="00D874A3">
      <w:pPr>
        <w:pStyle w:val="NormalWeb"/>
        <w:shd w:val="clear" w:color="auto" w:fill="FFFFFF"/>
        <w:spacing w:before="0" w:after="0"/>
        <w:rPr>
          <w:rFonts w:ascii="Arial Narrow" w:hAnsi="Arial Narrow" w:cs="Arial"/>
          <w:sz w:val="22"/>
          <w:szCs w:val="22"/>
          <w:u w:val="single"/>
        </w:rPr>
      </w:pPr>
      <w:r w:rsidRPr="00934FFA">
        <w:rPr>
          <w:rFonts w:ascii="Arial Narrow" w:hAnsi="Arial Narrow" w:cs="Arial"/>
          <w:sz w:val="22"/>
          <w:szCs w:val="22"/>
        </w:rPr>
        <w:t xml:space="preserve">6. ( ) Outras. Quais </w:t>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p>
    <w:p w:rsidR="00D874A3" w:rsidRPr="00934FFA" w:rsidRDefault="00D874A3" w:rsidP="00D874A3">
      <w:pPr>
        <w:pStyle w:val="NormalWeb"/>
        <w:shd w:val="clear" w:color="auto" w:fill="FFFFFF"/>
        <w:spacing w:before="0" w:after="0"/>
        <w:rPr>
          <w:rFonts w:ascii="Arial Narrow" w:hAnsi="Arial Narrow" w:cs="Arial"/>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7. CID _____________________________________________________________</w:t>
      </w:r>
    </w:p>
    <w:p w:rsidR="00D874A3" w:rsidRPr="00934FFA" w:rsidRDefault="00D874A3" w:rsidP="00D874A3">
      <w:pPr>
        <w:pStyle w:val="NormalWeb"/>
        <w:shd w:val="clear" w:color="auto" w:fill="FFFFFF"/>
        <w:spacing w:before="0" w:after="0"/>
        <w:rPr>
          <w:rFonts w:ascii="Arial Narrow" w:hAnsi="Arial Narrow" w:cs="Arial"/>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 xml:space="preserve">8. Especificação das atividades relativas ao cargo compatíveis com a deficiência apresentada: - </w:t>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r w:rsidRPr="00934FFA">
        <w:rPr>
          <w:rFonts w:ascii="Arial Narrow" w:hAnsi="Arial Narrow" w:cs="Arial"/>
          <w:sz w:val="22"/>
          <w:szCs w:val="22"/>
          <w:u w:val="single"/>
        </w:rPr>
        <w:tab/>
      </w:r>
    </w:p>
    <w:p w:rsidR="00D874A3" w:rsidRPr="00934FFA" w:rsidRDefault="00D874A3" w:rsidP="00D874A3">
      <w:pPr>
        <w:pStyle w:val="NormalWeb"/>
        <w:shd w:val="clear" w:color="auto" w:fill="FFFFFF"/>
        <w:spacing w:before="0" w:after="0"/>
        <w:rPr>
          <w:rFonts w:ascii="Arial Narrow" w:hAnsi="Arial Narrow" w:cs="Arial"/>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Local:______________________________ Data: _______/ ________/ ________</w:t>
      </w:r>
    </w:p>
    <w:p w:rsidR="00D874A3" w:rsidRPr="00934FFA" w:rsidRDefault="00D874A3" w:rsidP="00D874A3">
      <w:pPr>
        <w:pStyle w:val="NormalWeb"/>
        <w:shd w:val="clear" w:color="auto" w:fill="FFFFFF"/>
        <w:spacing w:before="0" w:after="0"/>
        <w:rPr>
          <w:rFonts w:ascii="Arial Narrow" w:hAnsi="Arial Narrow" w:cs="Arial"/>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Assinatura do Médico ________________________________</w:t>
      </w:r>
    </w:p>
    <w:p w:rsidR="00D874A3" w:rsidRPr="00934FFA" w:rsidRDefault="00D874A3" w:rsidP="00D874A3">
      <w:pPr>
        <w:pStyle w:val="NormalWeb"/>
        <w:shd w:val="clear" w:color="auto" w:fill="FFFFFF"/>
        <w:spacing w:before="0" w:after="0"/>
        <w:rPr>
          <w:rFonts w:ascii="Arial Narrow" w:hAnsi="Arial Narrow" w:cs="Arial"/>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Nome do Médico:_______________________________________________________</w:t>
      </w:r>
    </w:p>
    <w:p w:rsidR="00D874A3" w:rsidRPr="00934FFA" w:rsidRDefault="00D874A3" w:rsidP="00D874A3">
      <w:pPr>
        <w:pStyle w:val="NormalWeb"/>
        <w:shd w:val="clear" w:color="auto" w:fill="FFFFFF"/>
        <w:spacing w:before="0" w:after="0"/>
        <w:rPr>
          <w:rFonts w:ascii="Arial Narrow" w:hAnsi="Arial Narrow" w:cs="Arial"/>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CRM  Nº ______________________________</w:t>
      </w:r>
    </w:p>
    <w:p w:rsidR="00D874A3" w:rsidRPr="00934FFA" w:rsidRDefault="00D874A3" w:rsidP="00D874A3">
      <w:pPr>
        <w:pStyle w:val="NormalWeb"/>
        <w:shd w:val="clear" w:color="auto" w:fill="FFFFFF"/>
        <w:spacing w:before="0" w:after="0"/>
        <w:rPr>
          <w:rFonts w:ascii="Arial Narrow" w:hAnsi="Arial Narrow" w:cs="Arial"/>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Declaro ter recebido cópia deste atestado e autorizo a declaração do CID/ diagnóstico correspondente à minha deficiência.</w:t>
      </w:r>
    </w:p>
    <w:p w:rsidR="00D874A3" w:rsidRPr="00934FFA" w:rsidRDefault="00D874A3" w:rsidP="00D874A3">
      <w:pPr>
        <w:pStyle w:val="NormalWeb"/>
        <w:shd w:val="clear" w:color="auto" w:fill="FFFFFF"/>
        <w:spacing w:before="0" w:after="0"/>
        <w:rPr>
          <w:rFonts w:ascii="Arial Narrow" w:hAnsi="Arial Narrow" w:cs="Arial"/>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p>
    <w:p w:rsidR="00D874A3" w:rsidRPr="00934FFA" w:rsidRDefault="00D874A3" w:rsidP="00D874A3">
      <w:pPr>
        <w:pStyle w:val="NormalWeb"/>
        <w:shd w:val="clear" w:color="auto" w:fill="FFFFFF"/>
        <w:spacing w:before="0" w:after="0"/>
        <w:rPr>
          <w:rFonts w:ascii="Arial Narrow" w:hAnsi="Arial Narrow" w:cs="Arial"/>
          <w:sz w:val="22"/>
          <w:szCs w:val="22"/>
        </w:rPr>
      </w:pPr>
      <w:r w:rsidRPr="00934FFA">
        <w:rPr>
          <w:rFonts w:ascii="Arial Narrow" w:hAnsi="Arial Narrow" w:cs="Arial"/>
          <w:sz w:val="22"/>
          <w:szCs w:val="22"/>
        </w:rPr>
        <w:t>Assinatura do (a) candidato (a) ________________________________</w:t>
      </w:r>
    </w:p>
    <w:p w:rsidR="00D874A3" w:rsidRPr="00934FFA" w:rsidRDefault="00D874A3" w:rsidP="00D874A3">
      <w:pPr>
        <w:jc w:val="center"/>
        <w:rPr>
          <w:rFonts w:ascii="Arial Narrow" w:hAnsi="Arial Narrow"/>
          <w:b/>
          <w:bCs/>
          <w:iCs/>
          <w:sz w:val="22"/>
          <w:szCs w:val="22"/>
        </w:rPr>
      </w:pPr>
    </w:p>
    <w:p w:rsidR="00D874A3" w:rsidRPr="00934FFA" w:rsidRDefault="00D874A3" w:rsidP="00D874A3">
      <w:pPr>
        <w:jc w:val="center"/>
        <w:rPr>
          <w:rFonts w:ascii="Arial Narrow" w:hAnsi="Arial Narrow"/>
          <w:b/>
          <w:bCs/>
          <w:iCs/>
          <w:sz w:val="22"/>
          <w:szCs w:val="22"/>
        </w:rPr>
      </w:pPr>
    </w:p>
    <w:p w:rsidR="00D874A3" w:rsidRPr="00934FFA" w:rsidRDefault="00D874A3" w:rsidP="00D874A3">
      <w:pPr>
        <w:jc w:val="center"/>
        <w:rPr>
          <w:rFonts w:ascii="Arial Narrow" w:hAnsi="Arial Narrow"/>
          <w:b/>
          <w:bCs/>
          <w:iCs/>
          <w:sz w:val="22"/>
          <w:szCs w:val="22"/>
        </w:rPr>
      </w:pPr>
    </w:p>
    <w:p w:rsidR="00D874A3" w:rsidRPr="00934FFA" w:rsidRDefault="00D874A3" w:rsidP="00D874A3">
      <w:pPr>
        <w:jc w:val="center"/>
        <w:rPr>
          <w:rFonts w:ascii="Arial Narrow" w:hAnsi="Arial Narrow" w:cs="Arial"/>
          <w:b/>
          <w:bCs/>
          <w:sz w:val="22"/>
          <w:szCs w:val="22"/>
        </w:rPr>
      </w:pPr>
    </w:p>
    <w:p w:rsidR="00D874A3" w:rsidRPr="00934FFA" w:rsidRDefault="00D874A3" w:rsidP="00D874A3">
      <w:pPr>
        <w:jc w:val="center"/>
        <w:rPr>
          <w:rFonts w:ascii="Arial Narrow" w:hAnsi="Arial Narrow" w:cs="Arial"/>
          <w:b/>
          <w:bCs/>
          <w:sz w:val="22"/>
          <w:szCs w:val="22"/>
        </w:rPr>
      </w:pPr>
    </w:p>
    <w:p w:rsidR="00D874A3" w:rsidRPr="00934FFA" w:rsidRDefault="00D874A3" w:rsidP="00D874A3">
      <w:pPr>
        <w:jc w:val="center"/>
        <w:rPr>
          <w:rFonts w:ascii="Arial Narrow" w:hAnsi="Arial Narrow" w:cs="Arial"/>
          <w:b/>
          <w:bCs/>
          <w:sz w:val="22"/>
          <w:szCs w:val="22"/>
        </w:rPr>
      </w:pPr>
      <w:r w:rsidRPr="00934FFA">
        <w:rPr>
          <w:rFonts w:ascii="Arial Narrow" w:hAnsi="Arial Narrow" w:cs="Arial"/>
          <w:b/>
          <w:bCs/>
          <w:sz w:val="22"/>
          <w:szCs w:val="22"/>
        </w:rPr>
        <w:br w:type="page"/>
      </w:r>
      <w:r w:rsidRPr="00934FFA">
        <w:rPr>
          <w:rFonts w:ascii="Arial Narrow" w:hAnsi="Arial Narrow" w:cs="Arial"/>
          <w:b/>
          <w:bCs/>
          <w:sz w:val="22"/>
          <w:szCs w:val="22"/>
        </w:rPr>
        <w:lastRenderedPageBreak/>
        <w:t xml:space="preserve">ANEXO II </w:t>
      </w:r>
    </w:p>
    <w:p w:rsidR="00D874A3" w:rsidRDefault="00D874A3" w:rsidP="00D874A3">
      <w:pPr>
        <w:jc w:val="both"/>
        <w:rPr>
          <w:rFonts w:ascii="Arial Narrow" w:hAnsi="Arial Narrow" w:cs="Arial"/>
          <w:sz w:val="22"/>
          <w:szCs w:val="22"/>
        </w:rPr>
      </w:pPr>
    </w:p>
    <w:p w:rsidR="00854ED9" w:rsidRPr="00934FFA" w:rsidRDefault="00854ED9" w:rsidP="00D874A3">
      <w:pPr>
        <w:jc w:val="both"/>
        <w:rPr>
          <w:rFonts w:ascii="Arial Narrow" w:hAnsi="Arial Narrow" w:cs="Arial"/>
          <w:sz w:val="22"/>
          <w:szCs w:val="22"/>
        </w:rPr>
      </w:pPr>
    </w:p>
    <w:p w:rsidR="00D874A3" w:rsidRPr="00854ED9" w:rsidRDefault="00854ED9" w:rsidP="00D874A3">
      <w:pPr>
        <w:adjustRightInd w:val="0"/>
        <w:jc w:val="center"/>
        <w:rPr>
          <w:rFonts w:ascii="Arial Narrow" w:hAnsi="Arial Narrow" w:cs="Arial"/>
          <w:b/>
          <w:sz w:val="22"/>
          <w:szCs w:val="22"/>
        </w:rPr>
      </w:pPr>
      <w:r w:rsidRPr="00854ED9">
        <w:rPr>
          <w:rFonts w:ascii="Arial Narrow" w:hAnsi="Arial Narrow" w:cs="Arial"/>
          <w:b/>
          <w:sz w:val="22"/>
          <w:szCs w:val="22"/>
        </w:rPr>
        <w:t>REQUERIMENTO PARA CANDIDATO PORTADOR DE NECESSIDADES ESPECIAIS</w:t>
      </w:r>
    </w:p>
    <w:p w:rsidR="00854ED9" w:rsidRPr="00934FFA" w:rsidRDefault="00854ED9" w:rsidP="00D874A3">
      <w:pPr>
        <w:adjustRightInd w:val="0"/>
        <w:jc w:val="center"/>
        <w:rPr>
          <w:rFonts w:ascii="Arial Narrow" w:hAnsi="Arial Narrow" w:cs="Arial"/>
          <w:b/>
          <w:bCs/>
          <w:sz w:val="22"/>
          <w:szCs w:val="22"/>
        </w:rPr>
      </w:pPr>
    </w:p>
    <w:p w:rsidR="00D874A3" w:rsidRPr="00934FFA" w:rsidRDefault="00D874A3" w:rsidP="00D874A3">
      <w:pPr>
        <w:adjustRightInd w:val="0"/>
        <w:spacing w:line="360" w:lineRule="auto"/>
        <w:rPr>
          <w:rFonts w:ascii="Arial Narrow" w:hAnsi="Arial Narrow" w:cs="Arial"/>
          <w:sz w:val="22"/>
          <w:szCs w:val="22"/>
        </w:rPr>
      </w:pPr>
      <w:r w:rsidRPr="00934FFA">
        <w:rPr>
          <w:rFonts w:ascii="Arial Narrow" w:hAnsi="Arial Narrow" w:cs="Arial"/>
          <w:sz w:val="22"/>
          <w:szCs w:val="22"/>
        </w:rPr>
        <w:t xml:space="preserve">Nome:_____________________________________________________________________________ </w:t>
      </w:r>
    </w:p>
    <w:p w:rsidR="00D874A3" w:rsidRPr="00934FFA" w:rsidRDefault="00D874A3" w:rsidP="00D874A3">
      <w:pPr>
        <w:adjustRightInd w:val="0"/>
        <w:spacing w:line="360" w:lineRule="auto"/>
        <w:rPr>
          <w:rFonts w:ascii="Arial Narrow" w:hAnsi="Arial Narrow" w:cs="Arial"/>
          <w:sz w:val="22"/>
          <w:szCs w:val="22"/>
        </w:rPr>
      </w:pPr>
      <w:r w:rsidRPr="00934FFA">
        <w:rPr>
          <w:rFonts w:ascii="Arial Narrow" w:hAnsi="Arial Narrow" w:cs="Arial"/>
          <w:sz w:val="22"/>
          <w:szCs w:val="22"/>
        </w:rPr>
        <w:t>Nº de Inscrição:__________</w:t>
      </w:r>
      <w:r w:rsidR="00745660">
        <w:rPr>
          <w:rFonts w:ascii="Arial Narrow" w:hAnsi="Arial Narrow" w:cs="Arial"/>
          <w:sz w:val="22"/>
          <w:szCs w:val="22"/>
        </w:rPr>
        <w:t xml:space="preserve"> </w:t>
      </w:r>
      <w:r w:rsidRPr="00934FFA">
        <w:rPr>
          <w:rFonts w:ascii="Arial Narrow" w:hAnsi="Arial Narrow" w:cs="Arial"/>
          <w:sz w:val="22"/>
          <w:szCs w:val="22"/>
        </w:rPr>
        <w:t xml:space="preserve">RG:_____________________________________, CPF:______________________________________________, </w:t>
      </w:r>
    </w:p>
    <w:p w:rsidR="00D874A3" w:rsidRPr="00934FFA" w:rsidRDefault="00D874A3" w:rsidP="00D874A3">
      <w:pPr>
        <w:adjustRightInd w:val="0"/>
        <w:spacing w:line="360" w:lineRule="auto"/>
        <w:rPr>
          <w:rFonts w:ascii="Arial Narrow" w:hAnsi="Arial Narrow" w:cs="Arial"/>
          <w:sz w:val="22"/>
          <w:szCs w:val="22"/>
        </w:rPr>
      </w:pPr>
      <w:r w:rsidRPr="00934FFA">
        <w:rPr>
          <w:rFonts w:ascii="Arial Narrow" w:hAnsi="Arial Narrow" w:cs="Arial"/>
          <w:sz w:val="22"/>
          <w:szCs w:val="22"/>
        </w:rPr>
        <w:t>Candidato (a) _________________________________________________________________________</w:t>
      </w:r>
    </w:p>
    <w:p w:rsidR="00D874A3" w:rsidRPr="00934FFA" w:rsidRDefault="00D874A3" w:rsidP="00D874A3">
      <w:pPr>
        <w:adjustRightInd w:val="0"/>
        <w:spacing w:line="360" w:lineRule="auto"/>
        <w:rPr>
          <w:rFonts w:ascii="Arial Narrow" w:hAnsi="Arial Narrow" w:cs="Arial"/>
          <w:sz w:val="22"/>
          <w:szCs w:val="22"/>
        </w:rPr>
      </w:pPr>
      <w:r w:rsidRPr="00934FFA">
        <w:rPr>
          <w:rFonts w:ascii="Arial Narrow" w:hAnsi="Arial Narrow" w:cs="Arial"/>
          <w:sz w:val="22"/>
          <w:szCs w:val="22"/>
        </w:rPr>
        <w:t>Inscrito (a) para o Cargo de:__________________________________________________, Código ______, Residente:_______________________________________________________________________, n°_________, Bairro: __________________________, Fone: (____) _________________,</w:t>
      </w:r>
    </w:p>
    <w:p w:rsidR="00D874A3" w:rsidRPr="00934FFA" w:rsidRDefault="00D874A3" w:rsidP="00D874A3">
      <w:pPr>
        <w:adjustRightInd w:val="0"/>
        <w:spacing w:line="360" w:lineRule="auto"/>
        <w:jc w:val="both"/>
        <w:rPr>
          <w:rFonts w:ascii="Arial Narrow" w:hAnsi="Arial Narrow" w:cs="Arial"/>
          <w:sz w:val="22"/>
          <w:szCs w:val="22"/>
        </w:rPr>
      </w:pPr>
      <w:r w:rsidRPr="00934FFA">
        <w:rPr>
          <w:rFonts w:ascii="Arial Narrow" w:hAnsi="Arial Narrow" w:cs="Arial"/>
          <w:sz w:val="22"/>
          <w:szCs w:val="22"/>
        </w:rPr>
        <w:t xml:space="preserve">Portador da Necessidade Especiais_________________________________________________, requer a Vossa Senhoria condições especiais (*) para realização da prova objetiva do </w:t>
      </w:r>
      <w:r>
        <w:rPr>
          <w:rFonts w:ascii="Arial Narrow" w:hAnsi="Arial Narrow" w:cs="Arial"/>
          <w:sz w:val="22"/>
          <w:szCs w:val="22"/>
        </w:rPr>
        <w:t>Processo seletivo</w:t>
      </w:r>
      <w:r w:rsidRPr="00934FFA">
        <w:rPr>
          <w:rFonts w:ascii="Arial Narrow" w:hAnsi="Arial Narrow" w:cs="Arial"/>
          <w:sz w:val="22"/>
          <w:szCs w:val="22"/>
        </w:rPr>
        <w:t xml:space="preserve"> Publico da </w:t>
      </w:r>
      <w:r>
        <w:rPr>
          <w:rFonts w:ascii="Arial Narrow" w:hAnsi="Arial Narrow" w:cs="Tahoma"/>
          <w:sz w:val="22"/>
          <w:szCs w:val="22"/>
        </w:rPr>
        <w:t>Prefeitura</w:t>
      </w:r>
      <w:r w:rsidRPr="008E4A1B">
        <w:rPr>
          <w:rFonts w:ascii="Arial Narrow" w:hAnsi="Arial Narrow" w:cs="Tahoma"/>
          <w:sz w:val="22"/>
          <w:szCs w:val="22"/>
        </w:rPr>
        <w:t xml:space="preserve"> Municipal de </w:t>
      </w:r>
      <w:r>
        <w:rPr>
          <w:rFonts w:ascii="Arial Narrow" w:hAnsi="Arial Narrow" w:cs="Tahoma"/>
          <w:sz w:val="22"/>
          <w:szCs w:val="22"/>
        </w:rPr>
        <w:t>PERITIBA</w:t>
      </w:r>
      <w:r w:rsidRPr="008E4A1B">
        <w:rPr>
          <w:rFonts w:ascii="Arial Narrow" w:hAnsi="Arial Narrow" w:cs="Tahoma"/>
          <w:sz w:val="22"/>
          <w:szCs w:val="22"/>
        </w:rPr>
        <w:t>/SC</w:t>
      </w:r>
      <w:r w:rsidRPr="00934FFA">
        <w:rPr>
          <w:rFonts w:ascii="Arial Narrow" w:hAnsi="Arial Narrow" w:cs="Arial"/>
          <w:sz w:val="22"/>
          <w:szCs w:val="22"/>
        </w:rPr>
        <w:t>, conforme Edital do Processo Seletivo Simplificado</w:t>
      </w:r>
      <w:r>
        <w:rPr>
          <w:rFonts w:ascii="Arial Narrow" w:hAnsi="Arial Narrow" w:cs="Arial"/>
          <w:sz w:val="22"/>
          <w:szCs w:val="22"/>
        </w:rPr>
        <w:t xml:space="preserve"> </w:t>
      </w:r>
      <w:r w:rsidRPr="00934FFA">
        <w:rPr>
          <w:rFonts w:ascii="Arial Narrow" w:hAnsi="Arial Narrow" w:cs="Arial"/>
          <w:sz w:val="22"/>
          <w:szCs w:val="22"/>
        </w:rPr>
        <w:t>n</w:t>
      </w:r>
      <w:r>
        <w:rPr>
          <w:rFonts w:ascii="Arial Narrow" w:hAnsi="Arial Narrow" w:cs="Arial"/>
          <w:color w:val="000000" w:themeColor="text1"/>
          <w:sz w:val="22"/>
          <w:szCs w:val="22"/>
        </w:rPr>
        <w:t xml:space="preserve">° </w:t>
      </w:r>
      <w:r w:rsidRPr="00F67B4F">
        <w:rPr>
          <w:rFonts w:ascii="Arial" w:hAnsi="Arial" w:cs="Arial"/>
          <w:b/>
        </w:rPr>
        <w:t>0</w:t>
      </w:r>
      <w:r w:rsidR="007A725B">
        <w:rPr>
          <w:rFonts w:ascii="Arial" w:hAnsi="Arial" w:cs="Arial"/>
          <w:b/>
        </w:rPr>
        <w:t>0</w:t>
      </w:r>
      <w:r w:rsidRPr="00F67B4F">
        <w:rPr>
          <w:rFonts w:ascii="Arial" w:hAnsi="Arial" w:cs="Arial"/>
          <w:b/>
        </w:rPr>
        <w:t>4/2013</w:t>
      </w:r>
      <w:r w:rsidRPr="00934FFA">
        <w:rPr>
          <w:rFonts w:ascii="Arial Narrow" w:hAnsi="Arial Narrow" w:cs="Arial"/>
          <w:sz w:val="22"/>
          <w:szCs w:val="22"/>
        </w:rPr>
        <w:t>, anexando para tanto, Laudo Médico, bem como, fotocópia do documento de identidade. Necessito do(s) seguinte(s) recurso(s):</w:t>
      </w:r>
    </w:p>
    <w:p w:rsidR="00D874A3" w:rsidRPr="00934FFA" w:rsidRDefault="00D874A3" w:rsidP="00D874A3">
      <w:pPr>
        <w:adjustRightInd w:val="0"/>
        <w:spacing w:line="360" w:lineRule="auto"/>
        <w:jc w:val="both"/>
        <w:rPr>
          <w:rFonts w:ascii="Arial Narrow" w:hAnsi="Arial Narrow" w:cs="Arial"/>
          <w:sz w:val="22"/>
          <w:szCs w:val="22"/>
        </w:rPr>
      </w:pPr>
      <w:r w:rsidRPr="00934FFA">
        <w:rPr>
          <w:rFonts w:ascii="Arial Narrow" w:hAnsi="Arial Narrow"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74A3" w:rsidRPr="00934FFA" w:rsidRDefault="00D874A3" w:rsidP="00D874A3">
      <w:pPr>
        <w:adjustRightInd w:val="0"/>
        <w:spacing w:line="360" w:lineRule="auto"/>
        <w:ind w:left="3540" w:firstLine="708"/>
        <w:rPr>
          <w:rFonts w:ascii="Arial Narrow" w:hAnsi="Arial Narrow" w:cs="Arial"/>
          <w:sz w:val="22"/>
          <w:szCs w:val="22"/>
        </w:rPr>
      </w:pPr>
    </w:p>
    <w:p w:rsidR="00D874A3" w:rsidRPr="00934FFA" w:rsidRDefault="00D874A3" w:rsidP="00D874A3">
      <w:pPr>
        <w:adjustRightInd w:val="0"/>
        <w:spacing w:line="360" w:lineRule="auto"/>
        <w:rPr>
          <w:rFonts w:ascii="Arial Narrow" w:hAnsi="Arial Narrow" w:cs="Arial"/>
          <w:sz w:val="22"/>
          <w:szCs w:val="22"/>
        </w:rPr>
      </w:pPr>
      <w:r w:rsidRPr="00934FFA">
        <w:rPr>
          <w:rFonts w:ascii="Arial Narrow" w:hAnsi="Arial Narrow" w:cs="Arial"/>
          <w:sz w:val="22"/>
          <w:szCs w:val="22"/>
        </w:rPr>
        <w:t>N. Termos</w:t>
      </w:r>
    </w:p>
    <w:p w:rsidR="00D874A3" w:rsidRPr="00934FFA" w:rsidRDefault="00D874A3" w:rsidP="00D874A3">
      <w:pPr>
        <w:adjustRightInd w:val="0"/>
        <w:spacing w:line="360" w:lineRule="auto"/>
        <w:rPr>
          <w:rFonts w:ascii="Arial Narrow" w:hAnsi="Arial Narrow" w:cs="Arial"/>
          <w:sz w:val="22"/>
          <w:szCs w:val="22"/>
        </w:rPr>
      </w:pPr>
      <w:r w:rsidRPr="00934FFA">
        <w:rPr>
          <w:rFonts w:ascii="Arial Narrow" w:hAnsi="Arial Narrow" w:cs="Arial"/>
          <w:sz w:val="22"/>
          <w:szCs w:val="22"/>
        </w:rPr>
        <w:t>P. Deferimento.</w:t>
      </w:r>
    </w:p>
    <w:p w:rsidR="00D874A3" w:rsidRPr="00934FFA" w:rsidRDefault="00D874A3" w:rsidP="00D874A3">
      <w:pPr>
        <w:adjustRightInd w:val="0"/>
        <w:spacing w:line="360" w:lineRule="auto"/>
        <w:jc w:val="center"/>
        <w:rPr>
          <w:rFonts w:ascii="Arial Narrow" w:hAnsi="Arial Narrow" w:cs="Arial"/>
          <w:sz w:val="22"/>
          <w:szCs w:val="22"/>
        </w:rPr>
      </w:pPr>
      <w:r>
        <w:rPr>
          <w:rFonts w:ascii="Arial Narrow" w:hAnsi="Arial Narrow" w:cs="Arial"/>
          <w:sz w:val="22"/>
          <w:szCs w:val="22"/>
        </w:rPr>
        <w:t>______________________</w:t>
      </w:r>
      <w:r w:rsidRPr="00934FFA">
        <w:rPr>
          <w:rFonts w:ascii="Arial Narrow" w:hAnsi="Arial Narrow" w:cs="Arial"/>
          <w:sz w:val="22"/>
          <w:szCs w:val="22"/>
        </w:rPr>
        <w:t>/SC, __</w:t>
      </w:r>
      <w:r>
        <w:rPr>
          <w:rFonts w:ascii="Arial Narrow" w:hAnsi="Arial Narrow" w:cs="Arial"/>
          <w:sz w:val="22"/>
          <w:szCs w:val="22"/>
        </w:rPr>
        <w:t>____</w:t>
      </w:r>
      <w:proofErr w:type="spellStart"/>
      <w:r>
        <w:rPr>
          <w:rFonts w:ascii="Arial Narrow" w:hAnsi="Arial Narrow" w:cs="Arial"/>
          <w:sz w:val="22"/>
          <w:szCs w:val="22"/>
        </w:rPr>
        <w:t>de___________________de</w:t>
      </w:r>
      <w:proofErr w:type="spellEnd"/>
      <w:r>
        <w:rPr>
          <w:rFonts w:ascii="Arial Narrow" w:hAnsi="Arial Narrow" w:cs="Arial"/>
          <w:sz w:val="22"/>
          <w:szCs w:val="22"/>
        </w:rPr>
        <w:t xml:space="preserve"> 2013</w:t>
      </w:r>
      <w:r w:rsidRPr="00934FFA">
        <w:rPr>
          <w:rFonts w:ascii="Arial Narrow" w:hAnsi="Arial Narrow" w:cs="Arial"/>
          <w:sz w:val="22"/>
          <w:szCs w:val="22"/>
        </w:rPr>
        <w:t>.</w:t>
      </w:r>
    </w:p>
    <w:p w:rsidR="00D874A3" w:rsidRPr="00934FFA" w:rsidRDefault="00D874A3" w:rsidP="00D874A3">
      <w:pPr>
        <w:adjustRightInd w:val="0"/>
        <w:spacing w:line="360" w:lineRule="auto"/>
        <w:jc w:val="center"/>
        <w:rPr>
          <w:rFonts w:ascii="Arial Narrow" w:hAnsi="Arial Narrow" w:cs="Arial"/>
          <w:sz w:val="22"/>
          <w:szCs w:val="22"/>
        </w:rPr>
      </w:pPr>
    </w:p>
    <w:p w:rsidR="00D874A3" w:rsidRPr="00934FFA" w:rsidRDefault="00D874A3" w:rsidP="00D874A3">
      <w:pPr>
        <w:adjustRightInd w:val="0"/>
        <w:spacing w:line="360" w:lineRule="auto"/>
        <w:jc w:val="center"/>
        <w:rPr>
          <w:rFonts w:ascii="Arial Narrow" w:hAnsi="Arial Narrow" w:cs="Arial"/>
          <w:sz w:val="22"/>
          <w:szCs w:val="22"/>
        </w:rPr>
      </w:pPr>
      <w:r w:rsidRPr="00934FFA">
        <w:rPr>
          <w:rFonts w:ascii="Arial Narrow" w:hAnsi="Arial Narrow" w:cs="Arial"/>
          <w:sz w:val="22"/>
          <w:szCs w:val="22"/>
        </w:rPr>
        <w:t>___________________________________________________________</w:t>
      </w:r>
    </w:p>
    <w:p w:rsidR="00D874A3" w:rsidRPr="00934FFA" w:rsidRDefault="00D874A3" w:rsidP="00D874A3">
      <w:pPr>
        <w:tabs>
          <w:tab w:val="center" w:pos="4819"/>
          <w:tab w:val="left" w:pos="6480"/>
        </w:tabs>
        <w:adjustRightInd w:val="0"/>
        <w:spacing w:line="360" w:lineRule="auto"/>
        <w:rPr>
          <w:rFonts w:ascii="Arial Narrow" w:hAnsi="Arial Narrow" w:cs="Arial"/>
          <w:sz w:val="22"/>
          <w:szCs w:val="22"/>
        </w:rPr>
      </w:pPr>
      <w:r w:rsidRPr="00934FFA">
        <w:rPr>
          <w:rFonts w:ascii="Arial Narrow" w:hAnsi="Arial Narrow" w:cs="Arial"/>
          <w:sz w:val="22"/>
          <w:szCs w:val="22"/>
        </w:rPr>
        <w:tab/>
        <w:t>Nome, nº de Inscrição e Assinatura</w:t>
      </w:r>
    </w:p>
    <w:p w:rsidR="00D874A3" w:rsidRPr="00934FFA" w:rsidRDefault="00D874A3" w:rsidP="00D874A3">
      <w:pPr>
        <w:adjustRightInd w:val="0"/>
        <w:spacing w:line="360" w:lineRule="auto"/>
        <w:jc w:val="both"/>
        <w:rPr>
          <w:rFonts w:ascii="Arial Narrow" w:hAnsi="Arial Narrow" w:cs="Arial"/>
          <w:sz w:val="22"/>
          <w:szCs w:val="22"/>
        </w:rPr>
      </w:pPr>
      <w:r w:rsidRPr="00934FFA">
        <w:rPr>
          <w:rFonts w:ascii="Arial Narrow" w:hAnsi="Arial Narrow" w:cs="Arial"/>
          <w:sz w:val="22"/>
          <w:szCs w:val="22"/>
        </w:rPr>
        <w:t>(*) Anexar documento apresentando as condições diferenciadas de que necessita para realização da prova e/ou justificativa acompanhada de parecer emitido por especialista da sua área de deficiência</w:t>
      </w:r>
    </w:p>
    <w:p w:rsidR="00D874A3" w:rsidRPr="00934FFA" w:rsidRDefault="00D874A3" w:rsidP="00D874A3">
      <w:pPr>
        <w:adjustRightInd w:val="0"/>
        <w:spacing w:line="360" w:lineRule="auto"/>
        <w:jc w:val="center"/>
        <w:rPr>
          <w:rFonts w:ascii="Arial Narrow" w:hAnsi="Arial Narrow" w:cs="Arial"/>
          <w:sz w:val="22"/>
          <w:szCs w:val="22"/>
        </w:rPr>
      </w:pPr>
      <w:r w:rsidRPr="00934FFA">
        <w:rPr>
          <w:rFonts w:ascii="Arial Narrow" w:hAnsi="Arial Narrow" w:cs="Arial"/>
          <w:b/>
          <w:bCs/>
          <w:sz w:val="22"/>
          <w:szCs w:val="22"/>
        </w:rPr>
        <w:br w:type="page"/>
      </w:r>
      <w:r w:rsidRPr="00934FFA">
        <w:rPr>
          <w:rFonts w:ascii="Arial Narrow" w:hAnsi="Arial Narrow" w:cs="Arial"/>
          <w:b/>
          <w:bCs/>
          <w:sz w:val="22"/>
          <w:szCs w:val="22"/>
        </w:rPr>
        <w:lastRenderedPageBreak/>
        <w:t>ANEXO III</w:t>
      </w:r>
    </w:p>
    <w:p w:rsidR="00D874A3" w:rsidRDefault="00D874A3" w:rsidP="00D874A3">
      <w:pPr>
        <w:jc w:val="both"/>
        <w:rPr>
          <w:rFonts w:ascii="Arial Narrow" w:hAnsi="Arial Narrow" w:cs="Arial"/>
          <w:sz w:val="22"/>
          <w:szCs w:val="22"/>
        </w:rPr>
      </w:pPr>
    </w:p>
    <w:p w:rsidR="008D70A9" w:rsidRPr="00934FFA" w:rsidRDefault="008D70A9" w:rsidP="00D874A3">
      <w:pPr>
        <w:jc w:val="both"/>
        <w:rPr>
          <w:rFonts w:ascii="Arial Narrow" w:hAnsi="Arial Narrow" w:cs="Arial"/>
          <w:sz w:val="22"/>
          <w:szCs w:val="22"/>
        </w:rPr>
      </w:pPr>
    </w:p>
    <w:p w:rsidR="00D874A3" w:rsidRDefault="008D70A9" w:rsidP="00D874A3">
      <w:pPr>
        <w:adjustRightInd w:val="0"/>
        <w:spacing w:line="360" w:lineRule="auto"/>
        <w:jc w:val="center"/>
        <w:rPr>
          <w:rFonts w:ascii="Arial Narrow" w:hAnsi="Arial Narrow" w:cs="Arial"/>
          <w:b/>
          <w:sz w:val="22"/>
          <w:szCs w:val="22"/>
        </w:rPr>
      </w:pPr>
      <w:r w:rsidRPr="008D70A9">
        <w:rPr>
          <w:rFonts w:ascii="Arial Narrow" w:hAnsi="Arial Narrow" w:cs="Arial"/>
          <w:b/>
          <w:sz w:val="22"/>
          <w:szCs w:val="22"/>
        </w:rPr>
        <w:t>REQUERIMENTO DE CONDIÇÃO ESPECIAL PARA REALIZAÇÃO DA PROVA</w:t>
      </w:r>
    </w:p>
    <w:p w:rsidR="007876B5" w:rsidRPr="008D70A9" w:rsidRDefault="007876B5" w:rsidP="00D874A3">
      <w:pPr>
        <w:adjustRightInd w:val="0"/>
        <w:spacing w:line="360" w:lineRule="auto"/>
        <w:jc w:val="center"/>
        <w:rPr>
          <w:rFonts w:ascii="Arial Narrow" w:hAnsi="Arial Narrow" w:cs="Helvetica"/>
          <w:b/>
          <w:bCs/>
          <w:i/>
          <w:iCs/>
          <w:sz w:val="22"/>
          <w:szCs w:val="22"/>
        </w:rPr>
      </w:pPr>
    </w:p>
    <w:p w:rsidR="00D874A3" w:rsidRPr="00934FFA" w:rsidRDefault="00D874A3" w:rsidP="00D874A3">
      <w:pPr>
        <w:adjustRightInd w:val="0"/>
        <w:spacing w:line="360" w:lineRule="auto"/>
        <w:jc w:val="center"/>
        <w:rPr>
          <w:rFonts w:ascii="Arial Narrow" w:hAnsi="Arial Narrow" w:cs="Helvetica"/>
          <w:b/>
          <w:bCs/>
          <w:i/>
          <w:iCs/>
          <w:sz w:val="22"/>
          <w:szCs w:val="22"/>
        </w:rPr>
      </w:pP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 xml:space="preserve">__________________________________________________________, portador do documento de identidade nº____________________, inscrito no cargo ________________________________da </w:t>
      </w:r>
      <w:r>
        <w:rPr>
          <w:rFonts w:ascii="Arial Narrow" w:hAnsi="Arial Narrow" w:cs="Tahoma"/>
          <w:sz w:val="22"/>
          <w:szCs w:val="22"/>
        </w:rPr>
        <w:t>Prefeitura</w:t>
      </w:r>
      <w:r w:rsidRPr="008E4A1B">
        <w:rPr>
          <w:rFonts w:ascii="Arial Narrow" w:hAnsi="Arial Narrow" w:cs="Tahoma"/>
          <w:sz w:val="22"/>
          <w:szCs w:val="22"/>
        </w:rPr>
        <w:t xml:space="preserve"> Municipal de </w:t>
      </w:r>
      <w:r>
        <w:rPr>
          <w:rFonts w:ascii="Arial Narrow" w:hAnsi="Arial Narrow" w:cs="Tahoma"/>
          <w:sz w:val="22"/>
          <w:szCs w:val="22"/>
        </w:rPr>
        <w:t>PERITIBA</w:t>
      </w:r>
      <w:r w:rsidRPr="008E4A1B">
        <w:rPr>
          <w:rFonts w:ascii="Arial Narrow" w:hAnsi="Arial Narrow" w:cs="Tahoma"/>
          <w:sz w:val="22"/>
          <w:szCs w:val="22"/>
        </w:rPr>
        <w:t>/SC</w:t>
      </w:r>
      <w:r w:rsidRPr="00934FFA">
        <w:rPr>
          <w:rFonts w:ascii="Arial Narrow" w:hAnsi="Arial Narrow" w:cs="Helvetica"/>
          <w:sz w:val="22"/>
          <w:szCs w:val="22"/>
        </w:rPr>
        <w:t>, residente e domiciliado a Rua ___________________________, nº _______ , Bairro ______________________, Cidade__________________, Estado ______________, CEP: _______________ , requer a Vossa Senhoria condição especial para realização de provas, conforme Edital   e conforme assinalado abaixo:</w:t>
      </w:r>
    </w:p>
    <w:p w:rsidR="00D874A3" w:rsidRPr="00934FFA" w:rsidRDefault="00D874A3" w:rsidP="00D874A3">
      <w:pPr>
        <w:adjustRightInd w:val="0"/>
        <w:spacing w:line="360" w:lineRule="auto"/>
        <w:jc w:val="both"/>
        <w:rPr>
          <w:rFonts w:ascii="Arial Narrow" w:hAnsi="Arial Narrow" w:cs="Helvetica"/>
          <w:b/>
          <w:bCs/>
          <w:sz w:val="22"/>
          <w:szCs w:val="22"/>
        </w:rPr>
      </w:pPr>
      <w:r w:rsidRPr="00934FFA">
        <w:rPr>
          <w:rFonts w:ascii="Arial Narrow" w:hAnsi="Arial Narrow" w:cs="Helvetica"/>
          <w:sz w:val="22"/>
          <w:szCs w:val="22"/>
        </w:rPr>
        <w:t xml:space="preserve">1) (   ) </w:t>
      </w:r>
      <w:r w:rsidRPr="00934FFA">
        <w:rPr>
          <w:rFonts w:ascii="Arial Narrow" w:hAnsi="Arial Narrow" w:cs="Helvetica"/>
          <w:b/>
          <w:bCs/>
          <w:sz w:val="22"/>
          <w:szCs w:val="22"/>
        </w:rPr>
        <w:t>Prova com ampliação do tamanho da fonte</w:t>
      </w: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Fonte nº _________ / Letra _________</w:t>
      </w:r>
    </w:p>
    <w:p w:rsidR="00D874A3" w:rsidRPr="00934FFA" w:rsidRDefault="00D874A3" w:rsidP="00D874A3">
      <w:pPr>
        <w:adjustRightInd w:val="0"/>
        <w:spacing w:line="360" w:lineRule="auto"/>
        <w:jc w:val="both"/>
        <w:rPr>
          <w:rFonts w:ascii="Arial Narrow" w:hAnsi="Arial Narrow" w:cs="Helvetica"/>
          <w:b/>
          <w:bCs/>
          <w:sz w:val="22"/>
          <w:szCs w:val="22"/>
        </w:rPr>
      </w:pPr>
      <w:r w:rsidRPr="00934FFA">
        <w:rPr>
          <w:rFonts w:ascii="Arial Narrow" w:hAnsi="Arial Narrow" w:cs="Helvetica"/>
          <w:sz w:val="22"/>
          <w:szCs w:val="22"/>
        </w:rPr>
        <w:t xml:space="preserve">2) (   ) </w:t>
      </w:r>
      <w:r w:rsidRPr="00934FFA">
        <w:rPr>
          <w:rFonts w:ascii="Arial Narrow" w:hAnsi="Arial Narrow" w:cs="Helvetica"/>
          <w:b/>
          <w:bCs/>
          <w:sz w:val="22"/>
          <w:szCs w:val="22"/>
        </w:rPr>
        <w:t>Sala Especial</w:t>
      </w: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Especificar: ____________________________________________________</w:t>
      </w: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______________________________________________________________</w:t>
      </w:r>
    </w:p>
    <w:p w:rsidR="00D874A3" w:rsidRPr="00934FFA" w:rsidRDefault="00D874A3" w:rsidP="00D874A3">
      <w:pPr>
        <w:adjustRightInd w:val="0"/>
        <w:spacing w:line="360" w:lineRule="auto"/>
        <w:jc w:val="both"/>
        <w:rPr>
          <w:rFonts w:ascii="Arial Narrow" w:hAnsi="Arial Narrow" w:cs="Helvetica"/>
          <w:b/>
          <w:bCs/>
          <w:sz w:val="22"/>
          <w:szCs w:val="22"/>
        </w:rPr>
      </w:pPr>
      <w:r w:rsidRPr="00934FFA">
        <w:rPr>
          <w:rFonts w:ascii="Arial Narrow" w:hAnsi="Arial Narrow" w:cs="Helvetica"/>
          <w:sz w:val="22"/>
          <w:szCs w:val="22"/>
        </w:rPr>
        <w:t xml:space="preserve">3) (   ) </w:t>
      </w:r>
      <w:r w:rsidRPr="00934FFA">
        <w:rPr>
          <w:rFonts w:ascii="Arial Narrow" w:hAnsi="Arial Narrow" w:cs="Helvetica"/>
          <w:b/>
          <w:bCs/>
          <w:sz w:val="22"/>
          <w:szCs w:val="22"/>
        </w:rPr>
        <w:t>Leitura de Prova:</w:t>
      </w:r>
    </w:p>
    <w:p w:rsidR="00D874A3" w:rsidRPr="00934FFA" w:rsidRDefault="00D874A3" w:rsidP="00D874A3">
      <w:pPr>
        <w:adjustRightInd w:val="0"/>
        <w:spacing w:line="360" w:lineRule="auto"/>
        <w:jc w:val="both"/>
        <w:rPr>
          <w:rFonts w:ascii="Arial Narrow" w:hAnsi="Arial Narrow" w:cs="Helvetica"/>
          <w:b/>
          <w:bCs/>
          <w:sz w:val="22"/>
          <w:szCs w:val="22"/>
        </w:rPr>
      </w:pPr>
      <w:r w:rsidRPr="00934FFA">
        <w:rPr>
          <w:rFonts w:ascii="Arial Narrow" w:hAnsi="Arial Narrow" w:cs="Helvetica"/>
          <w:sz w:val="22"/>
          <w:szCs w:val="22"/>
        </w:rPr>
        <w:t xml:space="preserve">4) (   ) </w:t>
      </w:r>
      <w:r w:rsidRPr="00934FFA">
        <w:rPr>
          <w:rFonts w:ascii="Arial Narrow" w:hAnsi="Arial Narrow" w:cs="Helvetica"/>
          <w:b/>
          <w:bCs/>
          <w:sz w:val="22"/>
          <w:szCs w:val="22"/>
        </w:rPr>
        <w:t>Outra Necessidade:</w:t>
      </w: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Especificar: ____________________________________________________</w:t>
      </w: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_____________________________________________________________</w:t>
      </w: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Nestes Termos.</w:t>
      </w: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Pede Deferimento.</w:t>
      </w: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________</w:t>
      </w:r>
      <w:r w:rsidRPr="00934FFA">
        <w:rPr>
          <w:rFonts w:ascii="Arial Narrow" w:hAnsi="Arial Narrow" w:cs="Helvetica"/>
          <w:sz w:val="22"/>
          <w:szCs w:val="22"/>
        </w:rPr>
        <w:softHyphen/>
      </w:r>
      <w:r w:rsidRPr="00934FFA">
        <w:rPr>
          <w:rFonts w:ascii="Arial Narrow" w:hAnsi="Arial Narrow" w:cs="Helvetica"/>
          <w:sz w:val="22"/>
          <w:szCs w:val="22"/>
        </w:rPr>
        <w:softHyphen/>
      </w:r>
      <w:r w:rsidRPr="00934FFA">
        <w:rPr>
          <w:rFonts w:ascii="Arial Narrow" w:hAnsi="Arial Narrow" w:cs="Helvetica"/>
          <w:sz w:val="22"/>
          <w:szCs w:val="22"/>
        </w:rPr>
        <w:softHyphen/>
      </w:r>
      <w:r w:rsidRPr="00934FFA">
        <w:rPr>
          <w:rFonts w:ascii="Arial Narrow" w:hAnsi="Arial Narrow" w:cs="Helvetica"/>
          <w:sz w:val="22"/>
          <w:szCs w:val="22"/>
        </w:rPr>
        <w:softHyphen/>
      </w:r>
      <w:r w:rsidRPr="00934FFA">
        <w:rPr>
          <w:rFonts w:ascii="Arial Narrow" w:hAnsi="Arial Narrow" w:cs="Helvetica"/>
          <w:sz w:val="22"/>
          <w:szCs w:val="22"/>
        </w:rPr>
        <w:softHyphen/>
        <w:t>________________________, ______ de ____________ de 201</w:t>
      </w:r>
      <w:r>
        <w:rPr>
          <w:rFonts w:ascii="Arial Narrow" w:hAnsi="Arial Narrow" w:cs="Helvetica"/>
          <w:sz w:val="22"/>
          <w:szCs w:val="22"/>
        </w:rPr>
        <w:t>3</w:t>
      </w:r>
      <w:r w:rsidRPr="00934FFA">
        <w:rPr>
          <w:rFonts w:ascii="Arial Narrow" w:hAnsi="Arial Narrow" w:cs="Helvetica"/>
          <w:sz w:val="22"/>
          <w:szCs w:val="22"/>
        </w:rPr>
        <w:t>.</w:t>
      </w: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(local e data)</w:t>
      </w:r>
    </w:p>
    <w:p w:rsidR="00D874A3" w:rsidRPr="00934FFA" w:rsidRDefault="00D874A3" w:rsidP="00D874A3">
      <w:pPr>
        <w:adjustRightInd w:val="0"/>
        <w:spacing w:line="360" w:lineRule="auto"/>
        <w:jc w:val="both"/>
        <w:rPr>
          <w:rFonts w:ascii="Arial Narrow" w:hAnsi="Arial Narrow" w:cs="Helvetica"/>
          <w:sz w:val="22"/>
          <w:szCs w:val="22"/>
        </w:rPr>
      </w:pPr>
    </w:p>
    <w:p w:rsidR="00D874A3" w:rsidRPr="00934FFA" w:rsidRDefault="00D874A3" w:rsidP="00D874A3">
      <w:pPr>
        <w:adjustRightInd w:val="0"/>
        <w:spacing w:line="360" w:lineRule="auto"/>
        <w:jc w:val="both"/>
        <w:rPr>
          <w:rFonts w:ascii="Arial Narrow" w:hAnsi="Arial Narrow" w:cs="Helvetica"/>
          <w:sz w:val="22"/>
          <w:szCs w:val="22"/>
        </w:rPr>
      </w:pPr>
    </w:p>
    <w:p w:rsidR="00D874A3" w:rsidRPr="00934FFA" w:rsidRDefault="00D874A3" w:rsidP="00D874A3">
      <w:pPr>
        <w:adjustRightInd w:val="0"/>
        <w:spacing w:line="360" w:lineRule="auto"/>
        <w:jc w:val="both"/>
        <w:rPr>
          <w:rFonts w:ascii="Arial Narrow" w:hAnsi="Arial Narrow" w:cs="Helvetica"/>
          <w:sz w:val="22"/>
          <w:szCs w:val="22"/>
        </w:rPr>
      </w:pPr>
    </w:p>
    <w:p w:rsidR="00D874A3" w:rsidRPr="00934FFA" w:rsidRDefault="00D874A3" w:rsidP="00D874A3">
      <w:pPr>
        <w:adjustRightInd w:val="0"/>
        <w:spacing w:line="360" w:lineRule="auto"/>
        <w:jc w:val="both"/>
        <w:rPr>
          <w:rFonts w:ascii="Arial Narrow" w:hAnsi="Arial Narrow" w:cs="Helvetica"/>
          <w:sz w:val="22"/>
          <w:szCs w:val="22"/>
        </w:rPr>
      </w:pPr>
      <w:r w:rsidRPr="00934FFA">
        <w:rPr>
          <w:rFonts w:ascii="Arial Narrow" w:hAnsi="Arial Narrow" w:cs="Helvetica"/>
          <w:sz w:val="22"/>
          <w:szCs w:val="22"/>
        </w:rPr>
        <w:t>______________________________________</w:t>
      </w:r>
    </w:p>
    <w:p w:rsidR="00D874A3" w:rsidRPr="00934FFA" w:rsidRDefault="00D874A3" w:rsidP="00D874A3">
      <w:pPr>
        <w:spacing w:line="360" w:lineRule="auto"/>
        <w:jc w:val="both"/>
        <w:rPr>
          <w:rFonts w:ascii="Arial Narrow" w:hAnsi="Arial Narrow" w:cs="Arial"/>
          <w:b/>
          <w:bCs/>
          <w:sz w:val="22"/>
          <w:szCs w:val="22"/>
        </w:rPr>
      </w:pPr>
      <w:r w:rsidRPr="00934FFA">
        <w:rPr>
          <w:rFonts w:ascii="Arial Narrow" w:hAnsi="Arial Narrow" w:cs="Helvetica"/>
          <w:sz w:val="22"/>
          <w:szCs w:val="22"/>
        </w:rPr>
        <w:t>Assinatura do Requerente</w:t>
      </w:r>
    </w:p>
    <w:p w:rsidR="00D874A3" w:rsidRPr="00934FFA" w:rsidRDefault="00D874A3" w:rsidP="00D874A3">
      <w:pPr>
        <w:spacing w:line="360" w:lineRule="auto"/>
        <w:jc w:val="both"/>
        <w:rPr>
          <w:rFonts w:ascii="Arial Narrow" w:hAnsi="Arial Narrow" w:cs="Arial"/>
          <w:b/>
          <w:bCs/>
          <w:sz w:val="22"/>
          <w:szCs w:val="22"/>
        </w:rPr>
      </w:pPr>
    </w:p>
    <w:p w:rsidR="00D874A3" w:rsidRPr="00934FFA" w:rsidRDefault="00D874A3" w:rsidP="00D874A3">
      <w:pPr>
        <w:spacing w:line="360" w:lineRule="auto"/>
        <w:jc w:val="center"/>
        <w:rPr>
          <w:rFonts w:ascii="Arial Narrow" w:hAnsi="Arial Narrow" w:cs="Arial"/>
          <w:b/>
          <w:bCs/>
          <w:sz w:val="22"/>
          <w:szCs w:val="22"/>
        </w:rPr>
      </w:pPr>
    </w:p>
    <w:p w:rsidR="00D874A3" w:rsidRPr="00934FFA" w:rsidRDefault="00D874A3" w:rsidP="00D874A3">
      <w:pPr>
        <w:spacing w:line="360" w:lineRule="auto"/>
        <w:jc w:val="center"/>
        <w:rPr>
          <w:rFonts w:ascii="Arial Narrow" w:hAnsi="Arial Narrow" w:cs="Arial"/>
          <w:b/>
          <w:bCs/>
          <w:sz w:val="22"/>
          <w:szCs w:val="22"/>
        </w:rPr>
      </w:pPr>
    </w:p>
    <w:p w:rsidR="00D874A3" w:rsidRPr="00934FFA" w:rsidRDefault="00D874A3" w:rsidP="00D874A3">
      <w:pPr>
        <w:spacing w:line="360" w:lineRule="auto"/>
        <w:jc w:val="center"/>
        <w:rPr>
          <w:rFonts w:ascii="Arial Narrow" w:hAnsi="Arial Narrow" w:cs="Arial"/>
          <w:b/>
          <w:bCs/>
          <w:sz w:val="22"/>
          <w:szCs w:val="22"/>
        </w:rPr>
      </w:pPr>
      <w:r w:rsidRPr="00934FFA">
        <w:rPr>
          <w:rFonts w:ascii="Arial Narrow" w:hAnsi="Arial Narrow"/>
          <w:b/>
          <w:sz w:val="22"/>
          <w:szCs w:val="22"/>
        </w:rPr>
        <w:br w:type="page"/>
      </w:r>
      <w:r w:rsidRPr="00934FFA">
        <w:rPr>
          <w:rFonts w:ascii="Arial Narrow" w:hAnsi="Arial Narrow" w:cs="Arial"/>
          <w:b/>
          <w:bCs/>
          <w:sz w:val="22"/>
          <w:szCs w:val="22"/>
        </w:rPr>
        <w:lastRenderedPageBreak/>
        <w:t xml:space="preserve"> ANEXO </w:t>
      </w:r>
      <w:r>
        <w:rPr>
          <w:rFonts w:ascii="Arial Narrow" w:hAnsi="Arial Narrow" w:cs="Arial"/>
          <w:b/>
          <w:bCs/>
          <w:sz w:val="22"/>
          <w:szCs w:val="22"/>
        </w:rPr>
        <w:t>I</w:t>
      </w:r>
      <w:r w:rsidRPr="00934FFA">
        <w:rPr>
          <w:rFonts w:ascii="Arial Narrow" w:hAnsi="Arial Narrow" w:cs="Arial"/>
          <w:b/>
          <w:bCs/>
          <w:sz w:val="22"/>
          <w:szCs w:val="22"/>
        </w:rPr>
        <w:t>V</w:t>
      </w:r>
    </w:p>
    <w:p w:rsidR="00D874A3" w:rsidRPr="00934FFA" w:rsidRDefault="00D874A3" w:rsidP="00D874A3">
      <w:pPr>
        <w:jc w:val="both"/>
        <w:rPr>
          <w:rFonts w:ascii="Arial Narrow" w:hAnsi="Arial Narrow" w:cs="Arial"/>
          <w:sz w:val="22"/>
          <w:szCs w:val="22"/>
        </w:rPr>
      </w:pPr>
    </w:p>
    <w:p w:rsidR="00D874A3" w:rsidRPr="00934FFA" w:rsidRDefault="00D874A3" w:rsidP="00D874A3">
      <w:pPr>
        <w:jc w:val="center"/>
        <w:rPr>
          <w:rFonts w:ascii="Arial Narrow" w:hAnsi="Arial Narrow" w:cs="Arial"/>
          <w:b/>
          <w:sz w:val="22"/>
          <w:szCs w:val="22"/>
        </w:rPr>
      </w:pPr>
      <w:r w:rsidRPr="00934FFA">
        <w:rPr>
          <w:rFonts w:ascii="Arial Narrow" w:hAnsi="Arial Narrow" w:cs="Helvetica"/>
          <w:b/>
          <w:sz w:val="22"/>
          <w:szCs w:val="22"/>
        </w:rPr>
        <w:t>FORMULÁRIO PARA INTERPOSIÇÃO DE RECURSO</w:t>
      </w:r>
    </w:p>
    <w:p w:rsidR="00D874A3" w:rsidRPr="00934FFA" w:rsidRDefault="00D874A3" w:rsidP="00D874A3">
      <w:pPr>
        <w:jc w:val="both"/>
        <w:rPr>
          <w:rFonts w:ascii="Arial Narrow" w:hAnsi="Arial Narrow" w:cs="Arial"/>
          <w:sz w:val="22"/>
          <w:szCs w:val="22"/>
        </w:rPr>
      </w:pPr>
    </w:p>
    <w:p w:rsidR="00D874A3" w:rsidRPr="00934FFA" w:rsidRDefault="00D874A3" w:rsidP="00D874A3">
      <w:pPr>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4434"/>
      </w:tblGrid>
      <w:tr w:rsidR="00D874A3" w:rsidRPr="00934FFA" w:rsidTr="00BF3969">
        <w:tc>
          <w:tcPr>
            <w:tcW w:w="4605" w:type="dxa"/>
            <w:vMerge w:val="restart"/>
          </w:tcPr>
          <w:p w:rsidR="00D874A3" w:rsidRPr="00934FFA" w:rsidRDefault="00D874A3" w:rsidP="00BF3969">
            <w:pPr>
              <w:jc w:val="both"/>
              <w:rPr>
                <w:rFonts w:ascii="Arial Narrow" w:hAnsi="Arial Narrow" w:cs="Arial"/>
                <w:sz w:val="22"/>
                <w:szCs w:val="22"/>
              </w:rPr>
            </w:pPr>
            <w:r w:rsidRPr="00934FFA">
              <w:rPr>
                <w:rFonts w:ascii="Arial Narrow" w:hAnsi="Arial Narrow" w:cs="Arial"/>
                <w:sz w:val="22"/>
                <w:szCs w:val="22"/>
              </w:rPr>
              <w:t>NOME DO CANDIDATO</w:t>
            </w:r>
          </w:p>
        </w:tc>
        <w:tc>
          <w:tcPr>
            <w:tcW w:w="4606" w:type="dxa"/>
          </w:tcPr>
          <w:p w:rsidR="00D874A3" w:rsidRPr="00934FFA" w:rsidRDefault="00D874A3" w:rsidP="00BF3969">
            <w:pPr>
              <w:adjustRightInd w:val="0"/>
              <w:ind w:left="74"/>
              <w:rPr>
                <w:rFonts w:ascii="Arial Narrow" w:hAnsi="Arial Narrow" w:cs="Helvetica"/>
                <w:sz w:val="22"/>
                <w:szCs w:val="22"/>
              </w:rPr>
            </w:pPr>
            <w:r w:rsidRPr="00934FFA">
              <w:rPr>
                <w:rFonts w:ascii="Arial Narrow" w:hAnsi="Arial Narrow" w:cs="Helvetica"/>
                <w:sz w:val="22"/>
                <w:szCs w:val="22"/>
              </w:rPr>
              <w:t>Tipo de Recurso:</w:t>
            </w:r>
          </w:p>
          <w:p w:rsidR="00D874A3" w:rsidRPr="00934FFA" w:rsidRDefault="00D874A3" w:rsidP="00BF3969">
            <w:pPr>
              <w:adjustRightInd w:val="0"/>
              <w:ind w:left="74"/>
              <w:rPr>
                <w:rFonts w:ascii="Arial Narrow" w:hAnsi="Arial Narrow" w:cs="Helvetica"/>
                <w:sz w:val="22"/>
                <w:szCs w:val="22"/>
              </w:rPr>
            </w:pPr>
            <w:r w:rsidRPr="00934FFA">
              <w:rPr>
                <w:rFonts w:ascii="Arial Narrow" w:hAnsi="Arial Narrow" w:cs="Helvetica"/>
                <w:sz w:val="22"/>
                <w:szCs w:val="22"/>
              </w:rPr>
              <w:t>1 – Contra o edital</w:t>
            </w:r>
          </w:p>
          <w:p w:rsidR="00D874A3" w:rsidRPr="00934FFA" w:rsidRDefault="00D874A3" w:rsidP="00BF3969">
            <w:pPr>
              <w:adjustRightInd w:val="0"/>
              <w:ind w:left="74"/>
              <w:rPr>
                <w:rFonts w:ascii="Arial Narrow" w:hAnsi="Arial Narrow" w:cs="Helvetica"/>
                <w:sz w:val="22"/>
                <w:szCs w:val="22"/>
              </w:rPr>
            </w:pPr>
            <w:r w:rsidRPr="00934FFA">
              <w:rPr>
                <w:rFonts w:ascii="Arial Narrow" w:hAnsi="Arial Narrow" w:cs="Helvetica"/>
                <w:sz w:val="22"/>
                <w:szCs w:val="22"/>
              </w:rPr>
              <w:t>2 – Contra indeferimento de inscrição</w:t>
            </w:r>
          </w:p>
          <w:p w:rsidR="00D874A3" w:rsidRPr="00934FFA" w:rsidRDefault="00D874A3" w:rsidP="00BF3969">
            <w:pPr>
              <w:adjustRightInd w:val="0"/>
              <w:ind w:left="74"/>
              <w:rPr>
                <w:rFonts w:ascii="Arial Narrow" w:hAnsi="Arial Narrow" w:cs="Helvetica"/>
                <w:sz w:val="22"/>
                <w:szCs w:val="22"/>
              </w:rPr>
            </w:pPr>
            <w:r w:rsidRPr="00934FFA">
              <w:rPr>
                <w:rFonts w:ascii="Arial Narrow" w:hAnsi="Arial Narrow" w:cs="Helvetica"/>
                <w:sz w:val="22"/>
                <w:szCs w:val="22"/>
              </w:rPr>
              <w:t>3 – Contra Inscrição</w:t>
            </w:r>
          </w:p>
          <w:p w:rsidR="00D874A3" w:rsidRPr="00934FFA" w:rsidRDefault="00D874A3" w:rsidP="00BF3969">
            <w:pPr>
              <w:adjustRightInd w:val="0"/>
              <w:ind w:left="74"/>
              <w:rPr>
                <w:rFonts w:ascii="Arial Narrow" w:hAnsi="Arial Narrow" w:cs="Helvetica"/>
                <w:sz w:val="22"/>
                <w:szCs w:val="22"/>
              </w:rPr>
            </w:pPr>
            <w:r w:rsidRPr="00934FFA">
              <w:rPr>
                <w:rFonts w:ascii="Arial Narrow" w:hAnsi="Arial Narrow" w:cs="Helvetica"/>
                <w:sz w:val="22"/>
                <w:szCs w:val="22"/>
              </w:rPr>
              <w:t>4 – Contra questão da prova</w:t>
            </w:r>
          </w:p>
          <w:p w:rsidR="00D874A3" w:rsidRPr="00934FFA" w:rsidRDefault="00D874A3" w:rsidP="00BF3969">
            <w:pPr>
              <w:adjustRightInd w:val="0"/>
              <w:ind w:left="74"/>
              <w:rPr>
                <w:rFonts w:ascii="Arial Narrow" w:hAnsi="Arial Narrow" w:cs="Helvetica"/>
                <w:sz w:val="22"/>
                <w:szCs w:val="22"/>
              </w:rPr>
            </w:pPr>
            <w:r w:rsidRPr="00934FFA">
              <w:rPr>
                <w:rFonts w:ascii="Arial Narrow" w:hAnsi="Arial Narrow" w:cs="Helvetica"/>
                <w:sz w:val="22"/>
                <w:szCs w:val="22"/>
              </w:rPr>
              <w:t>5 - Contra o Gabarito</w:t>
            </w:r>
          </w:p>
          <w:p w:rsidR="00D874A3" w:rsidRPr="00934FFA" w:rsidRDefault="00D874A3" w:rsidP="00BF3969">
            <w:pPr>
              <w:adjustRightInd w:val="0"/>
              <w:ind w:left="74"/>
              <w:rPr>
                <w:rFonts w:ascii="Arial Narrow" w:hAnsi="Arial Narrow" w:cs="Helvetica"/>
                <w:sz w:val="22"/>
                <w:szCs w:val="22"/>
              </w:rPr>
            </w:pPr>
            <w:r w:rsidRPr="00934FFA">
              <w:rPr>
                <w:rFonts w:ascii="Arial Narrow" w:hAnsi="Arial Narrow" w:cs="Helvetica"/>
                <w:sz w:val="22"/>
                <w:szCs w:val="22"/>
              </w:rPr>
              <w:t>6 – Contra a Pontuação Prova</w:t>
            </w:r>
          </w:p>
          <w:p w:rsidR="00D874A3" w:rsidRPr="00934FFA" w:rsidRDefault="00D874A3" w:rsidP="00BF3969">
            <w:pPr>
              <w:ind w:left="74"/>
              <w:rPr>
                <w:rFonts w:ascii="Arial Narrow" w:hAnsi="Arial Narrow" w:cs="Arial"/>
                <w:sz w:val="22"/>
                <w:szCs w:val="22"/>
              </w:rPr>
            </w:pPr>
            <w:r w:rsidRPr="00934FFA">
              <w:rPr>
                <w:rFonts w:ascii="Arial Narrow" w:hAnsi="Arial Narrow" w:cs="Helvetica"/>
                <w:sz w:val="22"/>
                <w:szCs w:val="22"/>
              </w:rPr>
              <w:t>7 – Outros</w:t>
            </w:r>
          </w:p>
        </w:tc>
      </w:tr>
      <w:tr w:rsidR="00D874A3" w:rsidRPr="00934FFA" w:rsidTr="00BF3969">
        <w:tc>
          <w:tcPr>
            <w:tcW w:w="4605" w:type="dxa"/>
            <w:vMerge/>
          </w:tcPr>
          <w:p w:rsidR="00D874A3" w:rsidRPr="00934FFA" w:rsidRDefault="00D874A3" w:rsidP="00BF3969">
            <w:pPr>
              <w:jc w:val="both"/>
              <w:rPr>
                <w:rFonts w:ascii="Arial Narrow" w:hAnsi="Arial Narrow" w:cs="Arial"/>
                <w:sz w:val="22"/>
                <w:szCs w:val="22"/>
              </w:rPr>
            </w:pPr>
          </w:p>
        </w:tc>
        <w:tc>
          <w:tcPr>
            <w:tcW w:w="4606" w:type="dxa"/>
          </w:tcPr>
          <w:p w:rsidR="00D874A3" w:rsidRPr="00934FFA" w:rsidRDefault="00D874A3" w:rsidP="00BF3969">
            <w:pPr>
              <w:adjustRightInd w:val="0"/>
              <w:ind w:left="75"/>
              <w:rPr>
                <w:rFonts w:ascii="Arial Narrow" w:hAnsi="Arial Narrow" w:cs="Helvetica"/>
                <w:sz w:val="22"/>
                <w:szCs w:val="22"/>
              </w:rPr>
            </w:pPr>
          </w:p>
          <w:p w:rsidR="00D874A3" w:rsidRPr="00934FFA" w:rsidRDefault="00D874A3" w:rsidP="00BF3969">
            <w:pPr>
              <w:adjustRightInd w:val="0"/>
              <w:spacing w:line="360" w:lineRule="auto"/>
              <w:ind w:left="75"/>
              <w:rPr>
                <w:rFonts w:ascii="Arial Narrow" w:hAnsi="Arial Narrow" w:cs="Helvetica"/>
                <w:sz w:val="22"/>
                <w:szCs w:val="22"/>
              </w:rPr>
            </w:pPr>
            <w:r w:rsidRPr="00934FFA">
              <w:rPr>
                <w:rFonts w:ascii="Arial Narrow" w:hAnsi="Arial Narrow" w:cs="Helvetica"/>
                <w:sz w:val="22"/>
                <w:szCs w:val="22"/>
              </w:rPr>
              <w:t>1 – Deferido</w:t>
            </w:r>
          </w:p>
          <w:p w:rsidR="00D874A3" w:rsidRPr="00934FFA" w:rsidRDefault="00D874A3" w:rsidP="00BF3969">
            <w:pPr>
              <w:ind w:left="75"/>
              <w:jc w:val="both"/>
              <w:rPr>
                <w:rFonts w:ascii="Arial Narrow" w:hAnsi="Arial Narrow" w:cs="Arial"/>
                <w:sz w:val="22"/>
                <w:szCs w:val="22"/>
              </w:rPr>
            </w:pPr>
            <w:r w:rsidRPr="00934FFA">
              <w:rPr>
                <w:rFonts w:ascii="Arial Narrow" w:hAnsi="Arial Narrow" w:cs="Helvetica"/>
                <w:sz w:val="22"/>
                <w:szCs w:val="22"/>
              </w:rPr>
              <w:t>2 – Indeferido</w:t>
            </w:r>
          </w:p>
        </w:tc>
      </w:tr>
      <w:tr w:rsidR="00D874A3" w:rsidRPr="00934FFA" w:rsidTr="00BF3969">
        <w:tc>
          <w:tcPr>
            <w:tcW w:w="4605" w:type="dxa"/>
          </w:tcPr>
          <w:p w:rsidR="00D874A3" w:rsidRPr="00934FFA" w:rsidRDefault="00D874A3" w:rsidP="00BF3969">
            <w:pPr>
              <w:adjustRightInd w:val="0"/>
              <w:rPr>
                <w:rFonts w:ascii="Arial Narrow" w:hAnsi="Arial Narrow" w:cs="Helvetica"/>
                <w:sz w:val="22"/>
                <w:szCs w:val="22"/>
              </w:rPr>
            </w:pPr>
            <w:r w:rsidRPr="00934FFA">
              <w:rPr>
                <w:rFonts w:ascii="Arial Narrow" w:hAnsi="Arial Narrow" w:cs="Helvetica"/>
                <w:sz w:val="22"/>
                <w:szCs w:val="22"/>
              </w:rPr>
              <w:t xml:space="preserve">N.º de Inscrição: </w:t>
            </w:r>
          </w:p>
          <w:p w:rsidR="00D874A3" w:rsidRPr="00934FFA" w:rsidRDefault="00D874A3" w:rsidP="00BF3969">
            <w:pPr>
              <w:jc w:val="both"/>
              <w:rPr>
                <w:rFonts w:ascii="Arial Narrow" w:hAnsi="Arial Narrow" w:cs="Arial"/>
                <w:sz w:val="22"/>
                <w:szCs w:val="22"/>
              </w:rPr>
            </w:pPr>
          </w:p>
        </w:tc>
        <w:tc>
          <w:tcPr>
            <w:tcW w:w="4606" w:type="dxa"/>
          </w:tcPr>
          <w:p w:rsidR="00D874A3" w:rsidRPr="00934FFA" w:rsidRDefault="00D874A3" w:rsidP="00BF3969">
            <w:pPr>
              <w:jc w:val="both"/>
              <w:rPr>
                <w:rFonts w:ascii="Arial Narrow" w:hAnsi="Arial Narrow" w:cs="Arial"/>
                <w:sz w:val="22"/>
                <w:szCs w:val="22"/>
              </w:rPr>
            </w:pPr>
            <w:r w:rsidRPr="00934FFA">
              <w:rPr>
                <w:rFonts w:ascii="Arial Narrow" w:hAnsi="Arial Narrow" w:cs="Helvetica"/>
                <w:sz w:val="22"/>
                <w:szCs w:val="22"/>
              </w:rPr>
              <w:t>Cargo:</w:t>
            </w:r>
          </w:p>
        </w:tc>
      </w:tr>
      <w:tr w:rsidR="00D874A3" w:rsidRPr="00934FFA" w:rsidTr="00BF3969">
        <w:tc>
          <w:tcPr>
            <w:tcW w:w="4605" w:type="dxa"/>
          </w:tcPr>
          <w:p w:rsidR="00D874A3" w:rsidRPr="00934FFA" w:rsidRDefault="00D874A3" w:rsidP="00BF3969">
            <w:pPr>
              <w:jc w:val="both"/>
              <w:rPr>
                <w:rFonts w:ascii="Arial Narrow" w:hAnsi="Arial Narrow" w:cs="Arial"/>
                <w:sz w:val="22"/>
                <w:szCs w:val="22"/>
              </w:rPr>
            </w:pPr>
            <w:r w:rsidRPr="00934FFA">
              <w:rPr>
                <w:rFonts w:ascii="Arial Narrow" w:hAnsi="Arial Narrow" w:cs="Helvetica"/>
                <w:sz w:val="22"/>
                <w:szCs w:val="22"/>
              </w:rPr>
              <w:t>N.º da Questão:</w:t>
            </w:r>
          </w:p>
        </w:tc>
        <w:tc>
          <w:tcPr>
            <w:tcW w:w="4606" w:type="dxa"/>
          </w:tcPr>
          <w:p w:rsidR="00D874A3" w:rsidRPr="00934FFA" w:rsidRDefault="00D874A3" w:rsidP="00BF3969">
            <w:pPr>
              <w:jc w:val="both"/>
              <w:rPr>
                <w:rFonts w:ascii="Arial Narrow" w:hAnsi="Arial Narrow" w:cs="Arial"/>
                <w:sz w:val="22"/>
                <w:szCs w:val="22"/>
              </w:rPr>
            </w:pPr>
            <w:r w:rsidRPr="00934FFA">
              <w:rPr>
                <w:rFonts w:ascii="Arial Narrow" w:hAnsi="Arial Narrow" w:cs="Arial"/>
                <w:sz w:val="22"/>
                <w:szCs w:val="22"/>
              </w:rPr>
              <w:t xml:space="preserve">Data: </w:t>
            </w:r>
          </w:p>
          <w:p w:rsidR="00D874A3" w:rsidRPr="00934FFA" w:rsidRDefault="00D874A3" w:rsidP="00BF3969">
            <w:pPr>
              <w:jc w:val="both"/>
              <w:rPr>
                <w:rFonts w:ascii="Arial Narrow" w:hAnsi="Arial Narrow" w:cs="Arial"/>
                <w:sz w:val="22"/>
                <w:szCs w:val="22"/>
              </w:rPr>
            </w:pPr>
          </w:p>
        </w:tc>
      </w:tr>
      <w:tr w:rsidR="00D874A3" w:rsidRPr="00934FFA" w:rsidTr="00BF3969">
        <w:trPr>
          <w:trHeight w:val="6350"/>
        </w:trPr>
        <w:tc>
          <w:tcPr>
            <w:tcW w:w="9211" w:type="dxa"/>
            <w:gridSpan w:val="2"/>
          </w:tcPr>
          <w:p w:rsidR="00D874A3" w:rsidRPr="00934FFA" w:rsidRDefault="00D874A3" w:rsidP="00BF3969">
            <w:pPr>
              <w:jc w:val="both"/>
              <w:rPr>
                <w:rFonts w:ascii="Arial Narrow" w:hAnsi="Arial Narrow" w:cs="Arial"/>
                <w:sz w:val="22"/>
                <w:szCs w:val="22"/>
              </w:rPr>
            </w:pPr>
            <w:r w:rsidRPr="00934FFA">
              <w:rPr>
                <w:rFonts w:ascii="Arial Narrow" w:hAnsi="Arial Narrow" w:cs="Helvetica"/>
                <w:sz w:val="22"/>
                <w:szCs w:val="22"/>
              </w:rPr>
              <w:t>F</w:t>
            </w:r>
            <w:r w:rsidRPr="00934FFA">
              <w:rPr>
                <w:rFonts w:ascii="Arial Narrow" w:hAnsi="Arial Narrow" w:cs="Helvetica"/>
                <w:b/>
                <w:bCs/>
                <w:sz w:val="22"/>
                <w:szCs w:val="22"/>
              </w:rPr>
              <w:t>undamentação:</w:t>
            </w:r>
          </w:p>
        </w:tc>
      </w:tr>
    </w:tbl>
    <w:p w:rsidR="00D874A3" w:rsidRPr="00934FFA" w:rsidRDefault="00D874A3" w:rsidP="00D874A3">
      <w:pPr>
        <w:jc w:val="both"/>
        <w:rPr>
          <w:rFonts w:ascii="Arial Narrow" w:hAnsi="Arial Narrow" w:cs="Arial"/>
          <w:sz w:val="22"/>
          <w:szCs w:val="22"/>
        </w:rPr>
      </w:pPr>
    </w:p>
    <w:p w:rsidR="00D874A3" w:rsidRPr="00934FFA" w:rsidRDefault="00D874A3" w:rsidP="00D874A3">
      <w:pPr>
        <w:adjustRightInd w:val="0"/>
        <w:jc w:val="center"/>
        <w:rPr>
          <w:rFonts w:ascii="Arial Narrow" w:hAnsi="Arial Narrow" w:cs="Helvetica"/>
          <w:sz w:val="22"/>
          <w:szCs w:val="22"/>
        </w:rPr>
      </w:pPr>
      <w:r w:rsidRPr="00934FFA">
        <w:rPr>
          <w:rFonts w:ascii="Arial Narrow" w:hAnsi="Arial Narrow" w:cs="Helvetica"/>
          <w:sz w:val="22"/>
          <w:szCs w:val="22"/>
        </w:rPr>
        <w:t>_____________________________________</w:t>
      </w:r>
    </w:p>
    <w:p w:rsidR="00D874A3" w:rsidRPr="00934FFA" w:rsidRDefault="00D874A3" w:rsidP="00D874A3">
      <w:pPr>
        <w:adjustRightInd w:val="0"/>
        <w:jc w:val="center"/>
        <w:rPr>
          <w:rFonts w:ascii="Arial Narrow" w:hAnsi="Arial Narrow" w:cs="Helvetica"/>
          <w:sz w:val="22"/>
          <w:szCs w:val="22"/>
        </w:rPr>
      </w:pPr>
      <w:r w:rsidRPr="00934FFA">
        <w:rPr>
          <w:rFonts w:ascii="Arial Narrow" w:hAnsi="Arial Narrow" w:cs="Helvetica"/>
          <w:sz w:val="22"/>
          <w:szCs w:val="22"/>
        </w:rPr>
        <w:t>Assinatura do Candidato</w:t>
      </w:r>
    </w:p>
    <w:p w:rsidR="00D874A3" w:rsidRPr="00934FFA" w:rsidRDefault="00D874A3" w:rsidP="00D874A3">
      <w:pPr>
        <w:jc w:val="center"/>
        <w:rPr>
          <w:rFonts w:ascii="Arial Narrow" w:hAnsi="Arial Narrow" w:cs="Arial"/>
          <w:sz w:val="22"/>
          <w:szCs w:val="22"/>
        </w:rPr>
      </w:pPr>
      <w:r w:rsidRPr="00934FFA">
        <w:rPr>
          <w:rFonts w:ascii="Arial Narrow" w:hAnsi="Arial Narrow" w:cs="Helvetica"/>
          <w:sz w:val="22"/>
          <w:szCs w:val="22"/>
        </w:rPr>
        <w:t>Local e data _________________._____de ____________ de ___________201</w:t>
      </w:r>
      <w:r>
        <w:rPr>
          <w:rFonts w:ascii="Arial Narrow" w:hAnsi="Arial Narrow" w:cs="Helvetica"/>
          <w:sz w:val="22"/>
          <w:szCs w:val="22"/>
        </w:rPr>
        <w:t>3</w:t>
      </w:r>
      <w:r w:rsidRPr="00934FFA">
        <w:rPr>
          <w:rFonts w:ascii="Arial Narrow" w:hAnsi="Arial Narrow" w:cs="Helvetica"/>
          <w:sz w:val="22"/>
          <w:szCs w:val="22"/>
        </w:rPr>
        <w:t>.</w:t>
      </w:r>
    </w:p>
    <w:p w:rsidR="00D874A3" w:rsidRPr="00934FFA" w:rsidRDefault="00D874A3" w:rsidP="00D874A3">
      <w:pPr>
        <w:jc w:val="both"/>
        <w:rPr>
          <w:rFonts w:ascii="Arial Narrow" w:hAnsi="Arial Narrow" w:cs="Arial"/>
          <w:sz w:val="22"/>
          <w:szCs w:val="22"/>
        </w:rPr>
      </w:pPr>
    </w:p>
    <w:p w:rsidR="00D874A3" w:rsidRPr="00F83ED3" w:rsidRDefault="00D874A3" w:rsidP="00D874A3">
      <w:pPr>
        <w:jc w:val="center"/>
        <w:rPr>
          <w:rFonts w:ascii="Arial Narrow" w:hAnsi="Arial Narrow" w:cs="Arial"/>
          <w:color w:val="000000" w:themeColor="text1"/>
          <w:sz w:val="22"/>
          <w:szCs w:val="22"/>
        </w:rPr>
      </w:pPr>
      <w:r w:rsidRPr="00934FFA">
        <w:rPr>
          <w:rFonts w:ascii="Arial Narrow" w:hAnsi="Arial Narrow" w:cs="Arial"/>
          <w:b/>
          <w:bCs/>
          <w:sz w:val="22"/>
          <w:szCs w:val="22"/>
        </w:rPr>
        <w:br w:type="page"/>
      </w:r>
      <w:r w:rsidRPr="00F83ED3">
        <w:rPr>
          <w:rFonts w:ascii="Arial Narrow" w:hAnsi="Arial Narrow" w:cs="Arial"/>
          <w:b/>
          <w:bCs/>
          <w:color w:val="000000" w:themeColor="text1"/>
          <w:sz w:val="22"/>
          <w:szCs w:val="22"/>
        </w:rPr>
        <w:lastRenderedPageBreak/>
        <w:t>ANEXO V</w:t>
      </w:r>
    </w:p>
    <w:p w:rsidR="00D874A3" w:rsidRPr="00F83ED3" w:rsidRDefault="00D874A3" w:rsidP="00D874A3">
      <w:pPr>
        <w:adjustRightInd w:val="0"/>
        <w:jc w:val="both"/>
        <w:rPr>
          <w:rFonts w:ascii="Arial Narrow" w:hAnsi="Arial Narrow" w:cs="Arial"/>
          <w:b/>
          <w:bCs/>
          <w:color w:val="000000" w:themeColor="text1"/>
          <w:sz w:val="22"/>
          <w:szCs w:val="22"/>
        </w:rPr>
      </w:pPr>
    </w:p>
    <w:p w:rsidR="00D874A3" w:rsidRPr="00F83ED3" w:rsidRDefault="00D874A3" w:rsidP="00D874A3">
      <w:pPr>
        <w:adjustRightInd w:val="0"/>
        <w:jc w:val="center"/>
        <w:rPr>
          <w:rFonts w:ascii="Arial Narrow" w:hAnsi="Arial Narrow" w:cs="Arial"/>
          <w:b/>
          <w:bCs/>
          <w:color w:val="000000" w:themeColor="text1"/>
          <w:sz w:val="22"/>
          <w:szCs w:val="22"/>
        </w:rPr>
      </w:pPr>
      <w:r w:rsidRPr="00F83ED3">
        <w:rPr>
          <w:rFonts w:ascii="Arial Narrow" w:hAnsi="Arial Narrow" w:cs="Arial"/>
          <w:b/>
          <w:bCs/>
          <w:color w:val="000000" w:themeColor="text1"/>
          <w:sz w:val="22"/>
          <w:szCs w:val="22"/>
        </w:rPr>
        <w:t xml:space="preserve">CONTEÚDO PROGRAMÁTICO </w:t>
      </w:r>
    </w:p>
    <w:p w:rsidR="00D874A3" w:rsidRPr="00F83ED3" w:rsidRDefault="00D874A3" w:rsidP="00D874A3">
      <w:pPr>
        <w:jc w:val="center"/>
        <w:rPr>
          <w:rFonts w:ascii="Arial Narrow" w:hAnsi="Arial Narrow" w:cs="Arial"/>
          <w:color w:val="000000" w:themeColor="text1"/>
          <w:sz w:val="22"/>
          <w:szCs w:val="22"/>
        </w:rPr>
      </w:pPr>
    </w:p>
    <w:p w:rsidR="00D874A3" w:rsidRPr="00F83ED3" w:rsidRDefault="00D874A3" w:rsidP="00D874A3">
      <w:pPr>
        <w:jc w:val="center"/>
        <w:rPr>
          <w:rFonts w:ascii="Arial Narrow" w:hAnsi="Arial Narrow" w:cs="Arial"/>
          <w:b/>
          <w:color w:val="000000" w:themeColor="text1"/>
          <w:sz w:val="22"/>
          <w:szCs w:val="22"/>
        </w:rPr>
      </w:pPr>
    </w:p>
    <w:p w:rsidR="00D874A3" w:rsidRPr="0019540F" w:rsidRDefault="00D874A3" w:rsidP="000B0A91">
      <w:pPr>
        <w:rPr>
          <w:rFonts w:ascii="Arial Narrow" w:hAnsi="Arial Narrow" w:cs="Arial"/>
          <w:b/>
          <w:color w:val="000000" w:themeColor="text1"/>
          <w:sz w:val="22"/>
          <w:szCs w:val="22"/>
        </w:rPr>
      </w:pPr>
      <w:r w:rsidRPr="0019540F">
        <w:rPr>
          <w:rFonts w:ascii="Arial Narrow" w:hAnsi="Arial Narrow" w:cs="Arial"/>
          <w:b/>
          <w:color w:val="000000" w:themeColor="text1"/>
          <w:sz w:val="22"/>
          <w:szCs w:val="22"/>
        </w:rPr>
        <w:t>PORTUGUÊS</w:t>
      </w:r>
    </w:p>
    <w:p w:rsidR="00D874A3" w:rsidRPr="0019540F" w:rsidRDefault="00D874A3" w:rsidP="00D874A3">
      <w:pPr>
        <w:jc w:val="both"/>
        <w:rPr>
          <w:rFonts w:ascii="Arial Narrow" w:hAnsi="Arial Narrow" w:cs="Arial"/>
          <w:b/>
          <w:color w:val="000000" w:themeColor="text1"/>
          <w:sz w:val="22"/>
          <w:szCs w:val="22"/>
        </w:rPr>
      </w:pPr>
    </w:p>
    <w:p w:rsidR="00D874A3" w:rsidRPr="0019540F" w:rsidRDefault="00D874A3" w:rsidP="00D874A3">
      <w:pPr>
        <w:snapToGrid w:val="0"/>
        <w:rPr>
          <w:rFonts w:ascii="Arial Narrow" w:hAnsi="Arial Narrow" w:cs="Arial"/>
          <w:b/>
          <w:color w:val="000000" w:themeColor="text1"/>
          <w:sz w:val="22"/>
          <w:szCs w:val="22"/>
        </w:rPr>
      </w:pPr>
      <w:r w:rsidRPr="0019540F">
        <w:rPr>
          <w:rFonts w:ascii="Arial Narrow" w:hAnsi="Arial Narrow" w:cs="Arial"/>
          <w:b/>
          <w:color w:val="000000" w:themeColor="text1"/>
          <w:sz w:val="22"/>
          <w:szCs w:val="22"/>
        </w:rPr>
        <w:t>CARGOS DE NÍVEL SUPERIOR</w:t>
      </w:r>
    </w:p>
    <w:p w:rsidR="00D874A3" w:rsidRPr="00F83ED3" w:rsidRDefault="00D874A3" w:rsidP="00D874A3">
      <w:pPr>
        <w:snapToGrid w:val="0"/>
        <w:jc w:val="both"/>
        <w:rPr>
          <w:rFonts w:ascii="Arial Narrow" w:hAnsi="Arial Narrow" w:cs="Arial"/>
          <w:color w:val="000000" w:themeColor="text1"/>
          <w:sz w:val="22"/>
          <w:szCs w:val="22"/>
        </w:rPr>
      </w:pPr>
      <w:r w:rsidRPr="0019540F">
        <w:rPr>
          <w:rFonts w:ascii="Arial Narrow" w:hAnsi="Arial Narrow" w:cs="Arial"/>
          <w:color w:val="000000" w:themeColor="text1"/>
          <w:sz w:val="22"/>
          <w:szCs w:val="22"/>
        </w:rPr>
        <w:t>Linguagem Escrita: Morfologia, Vocabulário; Ortografia; Pontuação; Sílabas; Acentuação gráfica; Classes gramaticais; Conjugação de verbos usuais; Regência;</w:t>
      </w:r>
      <w:r w:rsidRPr="00F83ED3">
        <w:rPr>
          <w:rFonts w:ascii="Arial Narrow" w:hAnsi="Arial Narrow" w:cs="Arial"/>
          <w:color w:val="000000" w:themeColor="text1"/>
          <w:sz w:val="22"/>
          <w:szCs w:val="22"/>
        </w:rPr>
        <w:t xml:space="preserve"> Concordância Verbal e Nominal, Classe, Estrutura e Formação de Palavras.   Estilística: Figuras de Sintaxe, figuras de palavras, figuras de pensamento, Linguagem Figurada. Discurso Direto e Indireto, Significação das Palavras, Sintaxe, Análise Sintática; Emprego de pronomes; Formas de tratamento; Interpretação de textos; Versificação. Português Erudito, Uso dos Porquês. Fonética e Fonologia; Semântica. Literatura Brasileira, suas escolas e seus escritores. Funções da Linguagem; Termos essenciais da oração; Vícios de linguagem, semântica.</w:t>
      </w:r>
    </w:p>
    <w:p w:rsidR="00D874A3" w:rsidRPr="00F83ED3" w:rsidRDefault="00D874A3" w:rsidP="00D874A3">
      <w:pPr>
        <w:ind w:left="360"/>
        <w:jc w:val="both"/>
        <w:rPr>
          <w:rFonts w:ascii="Arial Narrow" w:hAnsi="Arial Narrow" w:cs="Arial"/>
          <w:color w:val="000000" w:themeColor="text1"/>
          <w:sz w:val="22"/>
          <w:szCs w:val="22"/>
        </w:rPr>
      </w:pPr>
    </w:p>
    <w:p w:rsidR="00D874A3" w:rsidRPr="00F83ED3" w:rsidRDefault="00D874A3" w:rsidP="00D874A3">
      <w:pPr>
        <w:jc w:val="both"/>
        <w:rPr>
          <w:rFonts w:ascii="Arial Narrow" w:hAnsi="Arial Narrow" w:cs="Arial"/>
          <w:b/>
          <w:color w:val="000000" w:themeColor="text1"/>
          <w:sz w:val="22"/>
          <w:szCs w:val="22"/>
        </w:rPr>
      </w:pPr>
    </w:p>
    <w:p w:rsidR="00D874A3" w:rsidRPr="0019540F" w:rsidRDefault="00D874A3" w:rsidP="00D874A3">
      <w:pPr>
        <w:jc w:val="both"/>
        <w:rPr>
          <w:rFonts w:ascii="Arial Narrow" w:hAnsi="Arial Narrow" w:cs="Arial"/>
          <w:b/>
          <w:color w:val="000000" w:themeColor="text1"/>
          <w:sz w:val="22"/>
          <w:szCs w:val="22"/>
        </w:rPr>
      </w:pPr>
      <w:r w:rsidRPr="0019540F">
        <w:rPr>
          <w:rFonts w:ascii="Arial Narrow" w:hAnsi="Arial Narrow" w:cs="Arial"/>
          <w:b/>
          <w:color w:val="000000" w:themeColor="text1"/>
          <w:sz w:val="22"/>
          <w:szCs w:val="22"/>
        </w:rPr>
        <w:t>CARGOS DE NÍVEL MÉDIO</w:t>
      </w:r>
    </w:p>
    <w:p w:rsidR="00D874A3" w:rsidRPr="00F83ED3" w:rsidRDefault="00D874A3" w:rsidP="00D874A3">
      <w:pPr>
        <w:jc w:val="both"/>
        <w:rPr>
          <w:rFonts w:ascii="Arial Narrow" w:hAnsi="Arial Narrow" w:cs="Arial"/>
          <w:b/>
          <w:color w:val="000000" w:themeColor="text1"/>
          <w:sz w:val="22"/>
          <w:szCs w:val="22"/>
        </w:rPr>
      </w:pPr>
      <w:r w:rsidRPr="0019540F">
        <w:rPr>
          <w:rFonts w:ascii="Arial Narrow" w:hAnsi="Arial Narrow" w:cs="Arial"/>
          <w:color w:val="000000" w:themeColor="text1"/>
          <w:sz w:val="22"/>
          <w:szCs w:val="22"/>
        </w:rPr>
        <w:t>Encontros vocálicos, encontros consonantais; Dígrafo, sílaba; Sinais de pontuação; Sinônimos, antônimos, homônimos, substantivo, adjetivo, num</w:t>
      </w:r>
      <w:r w:rsidRPr="00F83ED3">
        <w:rPr>
          <w:rFonts w:ascii="Arial Narrow" w:hAnsi="Arial Narrow" w:cs="Arial"/>
          <w:color w:val="000000" w:themeColor="text1"/>
          <w:sz w:val="22"/>
          <w:szCs w:val="22"/>
        </w:rPr>
        <w:t>eral, verbo, advérbio, preposição; Discurso direto e indireto; Linguagem coloquial e formal; Sentido figurado; Interpretação de texto; Ortografia oficial, divisão silábica, acentuação. Gênero (masculino/feminino); Concordância entre adjetivos e substantivos; Morfologia, Fonética, Vocabulário; Classes gramaticais; Conjugação de verbos usuais; Regência; Formação de Palavras. Análise Sintática; Emprego de pronomes; Formas de tratamento; Uso dos Porquês.</w:t>
      </w:r>
    </w:p>
    <w:p w:rsidR="00D874A3" w:rsidRPr="00934FFA" w:rsidRDefault="00D874A3" w:rsidP="00D874A3">
      <w:pPr>
        <w:jc w:val="both"/>
        <w:rPr>
          <w:rFonts w:ascii="Arial Narrow" w:hAnsi="Arial Narrow" w:cs="Arial"/>
          <w:b/>
          <w:color w:val="FF0000"/>
          <w:sz w:val="22"/>
          <w:szCs w:val="22"/>
        </w:rPr>
      </w:pPr>
    </w:p>
    <w:p w:rsidR="00D874A3" w:rsidRPr="00F83ED3" w:rsidRDefault="00D874A3" w:rsidP="00D874A3">
      <w:pPr>
        <w:jc w:val="both"/>
        <w:rPr>
          <w:rFonts w:ascii="Arial Narrow" w:hAnsi="Arial Narrow" w:cs="Arial"/>
          <w:b/>
          <w:color w:val="000000" w:themeColor="text1"/>
          <w:sz w:val="22"/>
          <w:szCs w:val="22"/>
        </w:rPr>
      </w:pPr>
    </w:p>
    <w:p w:rsidR="00D874A3" w:rsidRPr="005805C9" w:rsidRDefault="00D874A3" w:rsidP="00D874A3">
      <w:pPr>
        <w:pStyle w:val="Default"/>
        <w:jc w:val="both"/>
        <w:rPr>
          <w:rFonts w:ascii="Arial Narrow" w:hAnsi="Arial Narrow"/>
          <w:b/>
          <w:color w:val="auto"/>
          <w:sz w:val="22"/>
          <w:szCs w:val="22"/>
        </w:rPr>
      </w:pPr>
      <w:r w:rsidRPr="005805C9">
        <w:rPr>
          <w:rFonts w:ascii="Arial Narrow" w:hAnsi="Arial Narrow"/>
          <w:b/>
          <w:color w:val="auto"/>
          <w:sz w:val="22"/>
          <w:szCs w:val="22"/>
        </w:rPr>
        <w:t>CONHECIMENTOS GERAIS</w:t>
      </w:r>
    </w:p>
    <w:p w:rsidR="00D874A3" w:rsidRPr="005805C9" w:rsidRDefault="00D874A3" w:rsidP="00D874A3">
      <w:pPr>
        <w:pStyle w:val="Default"/>
        <w:jc w:val="both"/>
        <w:rPr>
          <w:rFonts w:ascii="Arial Narrow" w:hAnsi="Arial Narrow"/>
          <w:color w:val="auto"/>
          <w:sz w:val="22"/>
          <w:szCs w:val="22"/>
        </w:rPr>
      </w:pPr>
      <w:r w:rsidRPr="005805C9">
        <w:rPr>
          <w:rFonts w:ascii="Arial Narrow" w:hAnsi="Arial Narrow"/>
          <w:color w:val="auto"/>
          <w:sz w:val="22"/>
          <w:szCs w:val="22"/>
        </w:rPr>
        <w:t>História e Geografia, Ciências Naturais, sendo:</w:t>
      </w:r>
    </w:p>
    <w:p w:rsidR="00D874A3" w:rsidRPr="005805C9" w:rsidRDefault="00D874A3" w:rsidP="00D874A3">
      <w:pPr>
        <w:pStyle w:val="Default"/>
        <w:jc w:val="both"/>
        <w:rPr>
          <w:rFonts w:ascii="Arial Narrow" w:hAnsi="Arial Narrow"/>
          <w:color w:val="auto"/>
          <w:sz w:val="22"/>
          <w:szCs w:val="22"/>
        </w:rPr>
      </w:pPr>
      <w:r w:rsidRPr="005805C9">
        <w:rPr>
          <w:rFonts w:ascii="Arial Narrow" w:hAnsi="Arial Narrow"/>
          <w:color w:val="auto"/>
          <w:sz w:val="22"/>
          <w:szCs w:val="22"/>
        </w:rPr>
        <w:t xml:space="preserve">Cultura, Artes e Atualidades do Mundo, do Brasil e de Santa Catarina, generalidades e conceitos do Brasil e do Mundo; História e Geografia Gerais, do Brasil e do Santa Catarina e do Município de </w:t>
      </w:r>
      <w:r>
        <w:rPr>
          <w:rFonts w:ascii="Arial Narrow" w:hAnsi="Arial Narrow"/>
          <w:color w:val="auto"/>
          <w:sz w:val="22"/>
          <w:szCs w:val="22"/>
        </w:rPr>
        <w:t>Peritiba</w:t>
      </w:r>
      <w:r w:rsidRPr="005805C9">
        <w:rPr>
          <w:rFonts w:ascii="Arial Narrow" w:hAnsi="Arial Narrow"/>
          <w:color w:val="auto"/>
          <w:sz w:val="22"/>
          <w:szCs w:val="22"/>
        </w:rPr>
        <w:t xml:space="preserve">;  constituição dos seres vivos, o planeta terra, a terra no universo, o ar, origem e evolução, sistema solar,  fenômenos da natureza, estados físicos da matéria, a célula, genética, teorias da evolução da vida. Ecologia e meio ambiente, Aspectos históricos, geográficos, e econômicos e populacionais do Município de Peritiba e do Estado do Santa Catarina. </w:t>
      </w:r>
    </w:p>
    <w:p w:rsidR="00D874A3" w:rsidRPr="00934FFA" w:rsidRDefault="00D874A3" w:rsidP="00D874A3">
      <w:pPr>
        <w:jc w:val="center"/>
        <w:rPr>
          <w:rFonts w:ascii="Arial Narrow" w:hAnsi="Arial Narrow" w:cs="Arial"/>
          <w:b/>
          <w:color w:val="FF0000"/>
          <w:sz w:val="22"/>
          <w:szCs w:val="22"/>
        </w:rPr>
      </w:pPr>
    </w:p>
    <w:p w:rsidR="00D874A3" w:rsidRPr="00934FFA" w:rsidRDefault="00D874A3" w:rsidP="00D874A3">
      <w:pPr>
        <w:jc w:val="center"/>
        <w:rPr>
          <w:rFonts w:ascii="Arial Narrow" w:hAnsi="Arial Narrow" w:cs="Arial"/>
          <w:b/>
          <w:color w:val="FF0000"/>
          <w:sz w:val="22"/>
          <w:szCs w:val="22"/>
        </w:rPr>
      </w:pPr>
    </w:p>
    <w:p w:rsidR="00D874A3" w:rsidRPr="000B0A91" w:rsidRDefault="00D874A3" w:rsidP="000B0A91">
      <w:pPr>
        <w:rPr>
          <w:rFonts w:ascii="Arial Narrow" w:hAnsi="Arial Narrow" w:cs="Arial"/>
          <w:b/>
          <w:color w:val="000000" w:themeColor="text1"/>
          <w:sz w:val="22"/>
          <w:szCs w:val="22"/>
        </w:rPr>
      </w:pPr>
      <w:r w:rsidRPr="00934FFA">
        <w:rPr>
          <w:rFonts w:ascii="Arial Narrow" w:hAnsi="Arial Narrow" w:cs="Arial"/>
          <w:b/>
          <w:color w:val="FF0000"/>
          <w:sz w:val="22"/>
          <w:szCs w:val="22"/>
          <w:u w:val="single"/>
        </w:rPr>
        <w:br w:type="page"/>
      </w:r>
      <w:r w:rsidR="006D5726">
        <w:rPr>
          <w:rFonts w:ascii="Arial Narrow" w:hAnsi="Arial Narrow" w:cs="Arial"/>
          <w:b/>
          <w:color w:val="000000" w:themeColor="text1"/>
          <w:sz w:val="22"/>
          <w:szCs w:val="22"/>
        </w:rPr>
        <w:lastRenderedPageBreak/>
        <w:t>CONHECIMENTOS ESPECÍFICOS</w:t>
      </w:r>
    </w:p>
    <w:p w:rsidR="00D874A3" w:rsidRPr="000B0A91" w:rsidRDefault="00D874A3" w:rsidP="00D874A3">
      <w:pPr>
        <w:jc w:val="center"/>
        <w:rPr>
          <w:rFonts w:ascii="Arial Narrow" w:hAnsi="Arial Narrow" w:cs="Arial"/>
          <w:b/>
          <w:color w:val="000000" w:themeColor="text1"/>
          <w:sz w:val="22"/>
          <w:szCs w:val="22"/>
        </w:rPr>
      </w:pPr>
    </w:p>
    <w:p w:rsidR="00D874A3" w:rsidRPr="000B0A91" w:rsidRDefault="006D5726" w:rsidP="00D874A3">
      <w:pPr>
        <w:rPr>
          <w:rFonts w:ascii="Arial Narrow" w:hAnsi="Arial Narrow" w:cs="Arial"/>
          <w:b/>
          <w:color w:val="000000" w:themeColor="text1"/>
          <w:sz w:val="22"/>
          <w:szCs w:val="22"/>
        </w:rPr>
      </w:pPr>
      <w:r>
        <w:rPr>
          <w:rFonts w:ascii="Arial Narrow" w:hAnsi="Arial Narrow" w:cs="Arial"/>
          <w:b/>
          <w:color w:val="000000" w:themeColor="text1"/>
          <w:sz w:val="22"/>
          <w:szCs w:val="22"/>
        </w:rPr>
        <w:t>CARGO</w:t>
      </w:r>
      <w:r w:rsidR="000B0A91">
        <w:rPr>
          <w:rFonts w:ascii="Arial Narrow" w:hAnsi="Arial Narrow" w:cs="Arial"/>
          <w:b/>
          <w:color w:val="000000" w:themeColor="text1"/>
          <w:sz w:val="22"/>
          <w:szCs w:val="22"/>
        </w:rPr>
        <w:t xml:space="preserve"> DE NIVEL MEDIO</w:t>
      </w:r>
    </w:p>
    <w:p w:rsidR="00D874A3" w:rsidRPr="000B0A91" w:rsidRDefault="00D874A3" w:rsidP="00D874A3">
      <w:pPr>
        <w:rPr>
          <w:rFonts w:ascii="Arial Narrow" w:hAnsi="Arial Narrow" w:cs="Arial"/>
          <w:b/>
          <w:color w:val="000000" w:themeColor="text1"/>
          <w:sz w:val="22"/>
          <w:szCs w:val="22"/>
        </w:rPr>
      </w:pPr>
    </w:p>
    <w:p w:rsidR="00D874A3" w:rsidRDefault="00D874A3" w:rsidP="00D874A3">
      <w:pPr>
        <w:rPr>
          <w:rFonts w:ascii="Arial Narrow" w:hAnsi="Arial Narrow" w:cs="Arial"/>
          <w:b/>
          <w:color w:val="000000" w:themeColor="text1"/>
          <w:sz w:val="22"/>
          <w:szCs w:val="22"/>
          <w:u w:val="single"/>
        </w:rPr>
      </w:pPr>
      <w:r w:rsidRPr="00BF4A40">
        <w:rPr>
          <w:rFonts w:ascii="Arial Narrow" w:hAnsi="Arial Narrow" w:cs="Arial"/>
          <w:b/>
          <w:color w:val="000000" w:themeColor="text1"/>
          <w:sz w:val="22"/>
          <w:szCs w:val="22"/>
          <w:u w:val="single"/>
        </w:rPr>
        <w:t>AGENTE DE SAÚDE</w:t>
      </w:r>
    </w:p>
    <w:p w:rsidR="00D874A3" w:rsidRDefault="00D874A3" w:rsidP="00D874A3">
      <w:pPr>
        <w:jc w:val="both"/>
        <w:rPr>
          <w:rFonts w:ascii="Arial Narrow" w:hAnsi="Arial Narrow" w:cs="Arial"/>
          <w:b/>
          <w:color w:val="000000" w:themeColor="text1"/>
          <w:sz w:val="22"/>
          <w:szCs w:val="22"/>
        </w:rPr>
      </w:pPr>
    </w:p>
    <w:p w:rsidR="00D874A3" w:rsidRPr="004E7527" w:rsidRDefault="00D874A3" w:rsidP="00D874A3">
      <w:pPr>
        <w:autoSpaceDE w:val="0"/>
        <w:autoSpaceDN w:val="0"/>
        <w:adjustRightInd w:val="0"/>
        <w:jc w:val="both"/>
        <w:rPr>
          <w:rFonts w:ascii="Arial Narrow" w:hAnsi="Arial Narrow"/>
          <w:b/>
          <w:sz w:val="22"/>
          <w:szCs w:val="22"/>
        </w:rPr>
      </w:pPr>
      <w:r w:rsidRPr="001A4FA7">
        <w:rPr>
          <w:rFonts w:ascii="Arial Narrow" w:hAnsi="Arial Narrow" w:cs="Times"/>
          <w:sz w:val="22"/>
          <w:szCs w:val="22"/>
        </w:rPr>
        <w:t xml:space="preserve">Conceito de saúde e doença; Assistência de Enfermagem: conceito e objetivo; Equipe de Enfermagem; Tipos de unidade de saúde; Unidade do paciente; Prevenção e controle de infecção hospitalar; Medidas de assepsia; higienização; desinfecção; </w:t>
      </w:r>
      <w:proofErr w:type="spellStart"/>
      <w:r w:rsidRPr="001A4FA7">
        <w:rPr>
          <w:rFonts w:ascii="Arial Narrow" w:hAnsi="Arial Narrow" w:cs="Times"/>
          <w:sz w:val="22"/>
          <w:szCs w:val="22"/>
        </w:rPr>
        <w:t>anti-sepsia</w:t>
      </w:r>
      <w:proofErr w:type="spellEnd"/>
      <w:r w:rsidRPr="001A4FA7">
        <w:rPr>
          <w:rFonts w:ascii="Arial Narrow" w:hAnsi="Arial Narrow" w:cs="Times"/>
          <w:sz w:val="22"/>
          <w:szCs w:val="22"/>
        </w:rPr>
        <w:t xml:space="preserve"> e esterilização; preparo de material para esterilização; Prevenção de acidentes mecânicos, físicos e químicos; Segurança do paciente acamado; movimentação, tipos e objetivos; transporte, precauções e conforto; Verificação de temperatura, pulso, respiração e tensão arterial; Atendimento das necessidades de higiene corporal; Conduta e assistência imediata em casos de asfixia, hemorragia, vômito, fratura, lipotimia, convulsão, insolação, corpo estranho, picada de insetos e envenenamentos; Aspiração, </w:t>
      </w:r>
      <w:proofErr w:type="spellStart"/>
      <w:r w:rsidRPr="001A4FA7">
        <w:rPr>
          <w:rFonts w:ascii="Arial Narrow" w:hAnsi="Arial Narrow" w:cs="Times"/>
          <w:sz w:val="22"/>
          <w:szCs w:val="22"/>
        </w:rPr>
        <w:t>oxigenoterapia</w:t>
      </w:r>
      <w:proofErr w:type="spellEnd"/>
      <w:r w:rsidRPr="001A4FA7">
        <w:rPr>
          <w:rFonts w:ascii="Arial Narrow" w:hAnsi="Arial Narrow" w:cs="Times"/>
          <w:sz w:val="22"/>
          <w:szCs w:val="22"/>
        </w:rPr>
        <w:t xml:space="preserve">, nebulização, drenagens, </w:t>
      </w:r>
      <w:proofErr w:type="spellStart"/>
      <w:r w:rsidRPr="001A4FA7">
        <w:rPr>
          <w:rFonts w:ascii="Arial Narrow" w:hAnsi="Arial Narrow" w:cs="Times"/>
          <w:sz w:val="22"/>
          <w:szCs w:val="22"/>
        </w:rPr>
        <w:t>gavagem</w:t>
      </w:r>
      <w:proofErr w:type="spellEnd"/>
      <w:r w:rsidRPr="001A4FA7">
        <w:rPr>
          <w:rFonts w:ascii="Arial Narrow" w:hAnsi="Arial Narrow" w:cs="Times"/>
          <w:sz w:val="22"/>
          <w:szCs w:val="22"/>
        </w:rPr>
        <w:t>, transfusão sanguínea e balanço hídrico; C</w:t>
      </w:r>
      <w:r w:rsidRPr="001A4FA7">
        <w:rPr>
          <w:rFonts w:ascii="Arial Narrow" w:hAnsi="Arial Narrow" w:cs="Tahoma"/>
          <w:sz w:val="22"/>
          <w:szCs w:val="22"/>
        </w:rPr>
        <w:t>onhecimentos elementares sobre odontologia, especialmente para auxiliar o profissional odontólogo e para orientar os pacientes, inclusive sobre saúde e higiene bucal; conhecimentos sobre atendimen</w:t>
      </w:r>
      <w:r>
        <w:rPr>
          <w:rFonts w:ascii="Arial Narrow" w:hAnsi="Arial Narrow" w:cs="Tahoma"/>
          <w:sz w:val="22"/>
          <w:szCs w:val="22"/>
        </w:rPr>
        <w:t>to, cadastro e controle de frequ</w:t>
      </w:r>
      <w:r w:rsidRPr="001A4FA7">
        <w:rPr>
          <w:rFonts w:ascii="Arial Narrow" w:hAnsi="Arial Narrow" w:cs="Tahoma"/>
          <w:sz w:val="22"/>
          <w:szCs w:val="22"/>
        </w:rPr>
        <w:t xml:space="preserve">ência e de agendamento para o atendimento de pacientes no Consultório Dentário; conhecimentos sobre materiais e </w:t>
      </w:r>
      <w:r w:rsidRPr="004E7527">
        <w:rPr>
          <w:rFonts w:ascii="Arial Narrow" w:hAnsi="Arial Narrow" w:cs="Tahoma"/>
          <w:sz w:val="22"/>
          <w:szCs w:val="22"/>
        </w:rPr>
        <w:t>instrumentos utilizados nas atividades odontológicas e forma de utilização pelo profissional, limpeza, esterilização e higienização de materiais, instrumentos, equipamentos e dependências do consultório dentário; conhecimentos sobre formas de inibição de ocorrência de infecções no ambiente de trabalho.</w:t>
      </w:r>
      <w:r w:rsidRPr="004E7527">
        <w:rPr>
          <w:rFonts w:ascii="Arial Narrow" w:hAnsi="Arial Narrow"/>
          <w:sz w:val="22"/>
          <w:szCs w:val="22"/>
        </w:rPr>
        <w:t xml:space="preserve"> </w:t>
      </w:r>
      <w:r w:rsidRPr="004E7527">
        <w:rPr>
          <w:rFonts w:ascii="Arial Narrow" w:hAnsi="Arial Narrow" w:cs="Arial"/>
          <w:color w:val="000000" w:themeColor="text1"/>
          <w:sz w:val="22"/>
          <w:szCs w:val="22"/>
        </w:rPr>
        <w:t>O Sistema Único de Saúde (S.U.S.); História do PACS/ESF; Doenças mais comuns na comunidade: Doenças Transmissíveis e Não Transmissíveis, (Tuberculose, Hanseníase, DST/AIDS, Hipertensão Arterial,  Diabetes, Neoplasias, Saúde Mental); Saúde Bucal; Alimentação e Nutrição; A saúde nas diversas fases da vida: (Transformações do Corpo Humano, Planejamento Familiar, Gestação, Pré-Natal e o ACS, Riscos na Gravidez, Direito da Gestante, cuidados básicos ao recém nascido, imunização, Puerpério: Um tempo para o Resguardo, Direitos da Criança, Amamentação, Critérios de Risco Infantil, Crescimento e Desenvolvimento, Doenças mais Comuns na Infância, Acidentes e Violência à Criança, Puberdade e Adolescência, Direito e saúde do Idoso, Prevenção de Acidentes); Educação em saúde. Dengue.</w:t>
      </w:r>
      <w:r>
        <w:rPr>
          <w:rFonts w:ascii="Arial Narrow" w:hAnsi="Arial Narrow" w:cs="Arial"/>
          <w:color w:val="000000" w:themeColor="text1"/>
          <w:sz w:val="22"/>
          <w:szCs w:val="22"/>
        </w:rPr>
        <w:t xml:space="preserve"> Lei Orgânica do Município de </w:t>
      </w:r>
      <w:proofErr w:type="spellStart"/>
      <w:r>
        <w:rPr>
          <w:rFonts w:ascii="Arial Narrow" w:hAnsi="Arial Narrow" w:cs="Arial"/>
          <w:color w:val="000000" w:themeColor="text1"/>
          <w:sz w:val="22"/>
          <w:szCs w:val="22"/>
        </w:rPr>
        <w:t>Peritiba-SC</w:t>
      </w:r>
      <w:proofErr w:type="spellEnd"/>
    </w:p>
    <w:p w:rsidR="00D874A3" w:rsidRPr="00BF4A40" w:rsidRDefault="00D874A3" w:rsidP="00D874A3">
      <w:pPr>
        <w:rPr>
          <w:rFonts w:ascii="Arial Narrow" w:hAnsi="Arial Narrow" w:cs="Arial"/>
          <w:b/>
          <w:color w:val="000000" w:themeColor="text1"/>
          <w:sz w:val="22"/>
          <w:szCs w:val="22"/>
          <w:u w:val="single"/>
        </w:rPr>
      </w:pPr>
    </w:p>
    <w:p w:rsidR="00D874A3" w:rsidRPr="00F83ED3" w:rsidRDefault="00D874A3" w:rsidP="00D874A3">
      <w:pPr>
        <w:rPr>
          <w:rFonts w:ascii="Arial Narrow" w:hAnsi="Arial Narrow" w:cs="Arial"/>
          <w:color w:val="000000" w:themeColor="text1"/>
          <w:sz w:val="22"/>
          <w:szCs w:val="22"/>
        </w:rPr>
      </w:pPr>
    </w:p>
    <w:p w:rsidR="00D874A3" w:rsidRPr="001C1041" w:rsidRDefault="001C1041" w:rsidP="00D874A3">
      <w:pPr>
        <w:rPr>
          <w:rFonts w:ascii="Arial Narrow" w:hAnsi="Arial Narrow" w:cs="Arial"/>
          <w:b/>
          <w:color w:val="000000" w:themeColor="text1"/>
          <w:sz w:val="22"/>
          <w:szCs w:val="22"/>
        </w:rPr>
      </w:pPr>
      <w:r>
        <w:rPr>
          <w:rFonts w:ascii="Arial Narrow" w:hAnsi="Arial Narrow" w:cs="Arial"/>
          <w:b/>
          <w:color w:val="000000" w:themeColor="text1"/>
          <w:sz w:val="22"/>
          <w:szCs w:val="22"/>
        </w:rPr>
        <w:t>CARGOS DE NÍVEL SUPERIOR</w:t>
      </w:r>
    </w:p>
    <w:p w:rsidR="00D874A3" w:rsidRDefault="00D874A3" w:rsidP="00D874A3">
      <w:pPr>
        <w:rPr>
          <w:rFonts w:ascii="Arial Narrow" w:hAnsi="Arial Narrow" w:cs="Arial"/>
          <w:b/>
          <w:color w:val="000000" w:themeColor="text1"/>
          <w:sz w:val="22"/>
          <w:szCs w:val="22"/>
          <w:u w:val="single"/>
        </w:rPr>
      </w:pPr>
    </w:p>
    <w:p w:rsidR="00D874A3" w:rsidRDefault="00D874A3" w:rsidP="00D874A3">
      <w:pPr>
        <w:rPr>
          <w:rFonts w:ascii="Arial Narrow" w:hAnsi="Arial Narrow" w:cs="Arial"/>
          <w:b/>
          <w:color w:val="000000" w:themeColor="text1"/>
          <w:sz w:val="22"/>
          <w:szCs w:val="22"/>
          <w:u w:val="single"/>
        </w:rPr>
      </w:pPr>
      <w:r w:rsidRPr="00BF4A40">
        <w:rPr>
          <w:rFonts w:ascii="Arial Narrow" w:hAnsi="Arial Narrow" w:cs="Arial"/>
          <w:b/>
          <w:color w:val="000000" w:themeColor="text1"/>
          <w:sz w:val="22"/>
          <w:szCs w:val="22"/>
          <w:u w:val="single"/>
        </w:rPr>
        <w:t>ASSISTENTE SO</w:t>
      </w:r>
      <w:r>
        <w:rPr>
          <w:rFonts w:ascii="Arial Narrow" w:hAnsi="Arial Narrow" w:cs="Arial"/>
          <w:b/>
          <w:color w:val="000000" w:themeColor="text1"/>
          <w:sz w:val="22"/>
          <w:szCs w:val="22"/>
          <w:u w:val="single"/>
        </w:rPr>
        <w:t>C</w:t>
      </w:r>
      <w:r w:rsidRPr="00BF4A40">
        <w:rPr>
          <w:rFonts w:ascii="Arial Narrow" w:hAnsi="Arial Narrow" w:cs="Arial"/>
          <w:b/>
          <w:color w:val="000000" w:themeColor="text1"/>
          <w:sz w:val="22"/>
          <w:szCs w:val="22"/>
          <w:u w:val="single"/>
        </w:rPr>
        <w:t xml:space="preserve">IAL </w:t>
      </w:r>
      <w:r>
        <w:rPr>
          <w:rFonts w:ascii="Arial Narrow" w:hAnsi="Arial Narrow" w:cs="Arial"/>
          <w:b/>
          <w:color w:val="000000" w:themeColor="text1"/>
          <w:sz w:val="22"/>
          <w:szCs w:val="22"/>
          <w:u w:val="single"/>
        </w:rPr>
        <w:t>–</w:t>
      </w:r>
      <w:r w:rsidRPr="00BF4A40">
        <w:rPr>
          <w:rFonts w:ascii="Arial Narrow" w:hAnsi="Arial Narrow" w:cs="Arial"/>
          <w:b/>
          <w:color w:val="000000" w:themeColor="text1"/>
          <w:sz w:val="22"/>
          <w:szCs w:val="22"/>
          <w:u w:val="single"/>
        </w:rPr>
        <w:t xml:space="preserve"> CRAS</w:t>
      </w:r>
    </w:p>
    <w:p w:rsidR="00D874A3" w:rsidRDefault="00D874A3" w:rsidP="00D874A3">
      <w:pPr>
        <w:rPr>
          <w:rFonts w:ascii="Arial Narrow" w:hAnsi="Arial Narrow" w:cs="Arial"/>
          <w:b/>
          <w:color w:val="000000" w:themeColor="text1"/>
          <w:sz w:val="22"/>
          <w:szCs w:val="22"/>
          <w:u w:val="single"/>
        </w:rPr>
      </w:pPr>
    </w:p>
    <w:p w:rsidR="00D874A3" w:rsidRDefault="00D874A3" w:rsidP="00D874A3">
      <w:pPr>
        <w:jc w:val="both"/>
        <w:rPr>
          <w:rFonts w:ascii="Arial Narrow" w:hAnsi="Arial Narrow" w:cs="Arial"/>
          <w:b/>
          <w:color w:val="000000" w:themeColor="text1"/>
          <w:sz w:val="22"/>
          <w:szCs w:val="22"/>
          <w:u w:val="single"/>
        </w:rPr>
      </w:pPr>
      <w:r w:rsidRPr="001A4FA7">
        <w:rPr>
          <w:rFonts w:ascii="Arial Narrow" w:eastAsia="Batang" w:hAnsi="Arial Narrow" w:cs="Arial"/>
          <w:sz w:val="22"/>
          <w:szCs w:val="22"/>
        </w:rPr>
        <w:t xml:space="preserve">Análise de estrutura e conjuntura. Serviço Social: conhecimentos gerais da profissão. História do Serviço Social. Serviço Social e formação profissional. Metodologia do Serviço Social. Pesquisa em Serviço Social. Serviço Social e Ética. A prática institucional do Serviço Social/Análise Institucional. A dimensão política da prática profissional (instrumentalidade). A Questão social e suas reflexões na realidade da família, criança, adolescente, idoso, pessoa com deficiência, educação, saúde e previdência social. Atuação do Serviço Social na operacionalização/execução de políticas sociais. Planejamento e avaliação de políticas sociais. Atuação do Serviço Social em equipes interdisciplinares e multidisciplinares. Redes sociais como estratégia de enfrentamento das expressões da questão social; Serviço Social e a Questão Social; Instrumentos e técnicas na prática do Serviço Social; A pesquisa social e sua aplicação; Legislação da Política de Saúde: Lei Federal 8.080 de 19 de setembro de 1990 – Dispõe sobre as condições para a promoção, proteção e recuperação da saúde, a organização e o funcionamento dos serviços correspondentes e dá outras providências. Lei Federal 8.142, de 28 de dezembro de 1990 – Dispõe sobre a participação da comunidade na gestão do Sistema Único de Saúde (SUS) e sobre as transferências intergovernamentais de recursos financeiros e dá outras providências. Estatuto da Criança e do Adolescente; Lei Federal 8.069, de 13 de julho de 1990. Dispõe sobre o Estatuto da Criança e do Adolescente e dá outras providências. Lei nº. 12.010/ de 03 de agosto de </w:t>
      </w:r>
      <w:r>
        <w:rPr>
          <w:rFonts w:ascii="Arial Narrow" w:eastAsia="Batang" w:hAnsi="Arial Narrow" w:cs="Arial"/>
          <w:sz w:val="22"/>
          <w:szCs w:val="22"/>
        </w:rPr>
        <w:t xml:space="preserve">2010 </w:t>
      </w:r>
      <w:r w:rsidRPr="001A4FA7">
        <w:rPr>
          <w:rFonts w:ascii="Arial Narrow" w:eastAsia="Batang" w:hAnsi="Arial Narrow"/>
          <w:sz w:val="22"/>
          <w:szCs w:val="22"/>
        </w:rPr>
        <w:t xml:space="preserve">que dispõe sobre adoção. </w:t>
      </w:r>
      <w:r w:rsidRPr="001A4FA7">
        <w:rPr>
          <w:rFonts w:ascii="Arial Narrow" w:eastAsia="Batang" w:hAnsi="Arial Narrow" w:cs="Arial"/>
          <w:sz w:val="22"/>
          <w:szCs w:val="22"/>
        </w:rPr>
        <w:t xml:space="preserve">Estatuto do Idoso; Lei Federal 10.741, de 1º de outubro de 2003. Dispõe sobre o Estatuto do Idoso e dá outras providências. Lei nº. 8.842/94 que fixa a Política Nacional do Idoso. Assistência Social. Lei Federal 8.742, de 07 de dezembro de 1993. Dispõe </w:t>
      </w:r>
      <w:r w:rsidRPr="001A4FA7">
        <w:rPr>
          <w:rFonts w:ascii="Arial Narrow" w:eastAsia="Batang" w:hAnsi="Arial Narrow" w:cs="Arial"/>
          <w:sz w:val="22"/>
          <w:szCs w:val="22"/>
        </w:rPr>
        <w:lastRenderedPageBreak/>
        <w:t xml:space="preserve">sobre a organização da Assistência Social e dá outras providências. Sistema Único de Assistência Social –SUAS </w:t>
      </w:r>
      <w:r w:rsidRPr="001A4FA7">
        <w:rPr>
          <w:rFonts w:ascii="Arial Narrow" w:eastAsia="Batang" w:hAnsi="Arial Narrow"/>
          <w:sz w:val="22"/>
          <w:szCs w:val="22"/>
        </w:rPr>
        <w:t xml:space="preserve">Os segmentos de atenção e os programas, serviços e benefícios da Política de Assistência Social; </w:t>
      </w:r>
      <w:r w:rsidRPr="001A4FA7">
        <w:rPr>
          <w:rFonts w:ascii="Arial Narrow" w:eastAsia="Batang" w:hAnsi="Arial Narrow" w:cs="Arial"/>
          <w:sz w:val="22"/>
          <w:szCs w:val="22"/>
        </w:rPr>
        <w:t>Constituição Federal/88 – artigos 6º ao 11; Código de Ética do Assistente Social,Lei Federal 8.662, de 7 de junho de 1993 Dispõe sobre a profissão de Assistente Social e dá outras providências;  Lei Federal 11.340 de 07 de agosto de 2006. Cria mecanismos para coibir a violência doméstica e familiar contra a mulher, nos termos do § 8</w:t>
      </w:r>
      <w:r w:rsidRPr="001A4FA7">
        <w:rPr>
          <w:rFonts w:ascii="Arial Narrow" w:eastAsia="Batang" w:hAnsi="Arial Narrow" w:cs="Arial"/>
          <w:sz w:val="22"/>
          <w:szCs w:val="22"/>
          <w:u w:val="single"/>
          <w:vertAlign w:val="superscript"/>
        </w:rPr>
        <w:t>o</w:t>
      </w:r>
      <w:r w:rsidRPr="001A4FA7">
        <w:rPr>
          <w:rFonts w:ascii="Arial Narrow" w:eastAsia="Batang" w:hAnsi="Arial Narrow" w:cs="Arial"/>
          <w:sz w:val="22"/>
          <w:szCs w:val="22"/>
        </w:rPr>
        <w:t xml:space="preserve"> do art. 226 da Constituição Federal, da Convenção sobre a Eliminação de Todas as Formas de Discriminação contra as Mulheres e da Convenção Interamericana para Prevenir, Punir e Erradicar a Violência contra a Mulher; dispõe sobre a criação dos Juizados de Violência Doméstica e Familiar contra a Mulher; altera o Código de Processo Penal, o Código Penal e a Lei de Execução Penal; e dá outras providências</w:t>
      </w:r>
      <w:r>
        <w:rPr>
          <w:rFonts w:ascii="Arial Narrow" w:eastAsia="Batang" w:hAnsi="Arial Narrow" w:cs="Arial"/>
          <w:sz w:val="22"/>
          <w:szCs w:val="22"/>
        </w:rPr>
        <w:t xml:space="preserve">, Lei Orgânica do Município de </w:t>
      </w:r>
      <w:proofErr w:type="spellStart"/>
      <w:r>
        <w:rPr>
          <w:rFonts w:ascii="Arial Narrow" w:eastAsia="Batang" w:hAnsi="Arial Narrow" w:cs="Arial"/>
          <w:sz w:val="22"/>
          <w:szCs w:val="22"/>
        </w:rPr>
        <w:t>Peritiba-SC</w:t>
      </w:r>
      <w:proofErr w:type="spellEnd"/>
      <w:r>
        <w:rPr>
          <w:rFonts w:ascii="Arial Narrow" w:eastAsia="Batang" w:hAnsi="Arial Narrow" w:cs="Arial"/>
          <w:sz w:val="22"/>
          <w:szCs w:val="22"/>
        </w:rPr>
        <w:t>.</w:t>
      </w:r>
    </w:p>
    <w:p w:rsidR="00D874A3" w:rsidRDefault="00D874A3" w:rsidP="00D874A3">
      <w:pPr>
        <w:rPr>
          <w:rFonts w:ascii="Arial Narrow" w:hAnsi="Arial Narrow" w:cs="Arial"/>
          <w:b/>
          <w:color w:val="000000" w:themeColor="text1"/>
          <w:sz w:val="22"/>
          <w:szCs w:val="22"/>
          <w:u w:val="single"/>
        </w:rPr>
      </w:pPr>
    </w:p>
    <w:p w:rsidR="00ED51DB" w:rsidRPr="00BF4A40" w:rsidRDefault="00ED51DB" w:rsidP="00D874A3">
      <w:pPr>
        <w:rPr>
          <w:rFonts w:ascii="Arial Narrow" w:hAnsi="Arial Narrow" w:cs="Arial"/>
          <w:b/>
          <w:color w:val="000000" w:themeColor="text1"/>
          <w:sz w:val="22"/>
          <w:szCs w:val="22"/>
          <w:u w:val="single"/>
        </w:rPr>
      </w:pPr>
    </w:p>
    <w:p w:rsidR="00D874A3" w:rsidRDefault="00D874A3" w:rsidP="00D874A3">
      <w:pPr>
        <w:jc w:val="both"/>
        <w:rPr>
          <w:rFonts w:ascii="Arial Narrow" w:hAnsi="Arial Narrow" w:cs="Arial"/>
          <w:b/>
          <w:color w:val="000000" w:themeColor="text1"/>
          <w:sz w:val="22"/>
          <w:szCs w:val="22"/>
          <w:u w:val="single"/>
        </w:rPr>
      </w:pPr>
      <w:r>
        <w:rPr>
          <w:rFonts w:ascii="Arial Narrow" w:hAnsi="Arial Narrow" w:cs="Arial"/>
          <w:b/>
          <w:color w:val="000000" w:themeColor="text1"/>
          <w:sz w:val="22"/>
          <w:szCs w:val="22"/>
          <w:u w:val="single"/>
        </w:rPr>
        <w:t>ENFERMEIRO</w:t>
      </w:r>
    </w:p>
    <w:p w:rsidR="00D874A3" w:rsidRDefault="00D874A3" w:rsidP="00D874A3">
      <w:pPr>
        <w:jc w:val="both"/>
        <w:rPr>
          <w:rFonts w:ascii="Arial Narrow" w:hAnsi="Arial Narrow" w:cs="Arial"/>
          <w:b/>
          <w:color w:val="000000" w:themeColor="text1"/>
          <w:sz w:val="22"/>
          <w:szCs w:val="22"/>
          <w:u w:val="single"/>
        </w:rPr>
      </w:pPr>
    </w:p>
    <w:p w:rsidR="00D874A3" w:rsidRPr="00553B9B" w:rsidRDefault="00D874A3" w:rsidP="00D874A3">
      <w:pPr>
        <w:autoSpaceDE w:val="0"/>
        <w:autoSpaceDN w:val="0"/>
        <w:adjustRightInd w:val="0"/>
        <w:jc w:val="both"/>
        <w:rPr>
          <w:rFonts w:ascii="Arial Narrow" w:hAnsi="Arial Narrow" w:cs="ArialNarrow"/>
          <w:bCs/>
          <w:iCs/>
          <w:sz w:val="22"/>
          <w:szCs w:val="22"/>
        </w:rPr>
      </w:pPr>
      <w:r w:rsidRPr="00553B9B">
        <w:rPr>
          <w:rFonts w:ascii="Arial Narrow" w:hAnsi="Arial Narrow" w:cs="ArialNarrow"/>
          <w:bCs/>
          <w:iCs/>
          <w:sz w:val="22"/>
          <w:szCs w:val="22"/>
        </w:rPr>
        <w:t>Conhecimentos da legislação inerente à saúde pública; conhecimentos inerentes à existência e operacionalização de programas de saúde pública executados pelos Municípios e instituídos e financiados, mesmo que parcialmente, pelo Ministério da Saúde, inclusive da Estratégia de Saúde da Família – PSF (ou ESF) e outros programas próprios da atenção básica, cujas ações preponderantes sejam a prevenção e a orientação coletiva e individual; atuação profissional nas equipes multidisciplinares da Atenção Básica e da Saúde da Família; atribuições do cargo, segundo as normas da administração pública e do Conselho Regional de Enfermagem, além das normas emanadas nos órgãos oficiais de saúde pública; campanhas de saúde pública; interpretação de sinais e sintomas; epidemiologia e vigilância sanitária; didática aplicada à enfermagem; conselho e fundo municipal de saúde; Sistema Único de Saúde; Atenção Básica e seus principais programas, como Saúde da Família, Agentes Comunitários de Saúde; doenças transmissíveis; vacinas; saúde da mulher e do idoso; saúde infantil e acompanhamento materno-infantil; programas preventivos a cargo da saúde pública; participação comunitária e saúde preventiva; saneamento básico; alimentação e nutrição; conhecimentos básicos da legislação aplicável à saúde pública, especialmente no âmbito municipal, conforme consta da Constituição Federal, da Lei Orgânica do Município e de outra legislação e normatização em saúde pública inerentes à área de atuação; Portaria nº 648, de 28 de março de 2006 – Política Nacional de Atenção Básica (do Ministério da Saúde) e a Portaria nº 2.048, de 3 de setembro de 2009 – Regulamento do Sistema Único de Saúde – SUS (também do Ministério da Saúde) aplicada e de obediência em saúde pública; Código de Ética e das normas que regulamentam o exercício profissional; conhecimentos de outras normas emanadas pelo Ministério da Saúde, especialmente de instituição e regulamentação de programas e ações de a</w:t>
      </w:r>
      <w:r>
        <w:rPr>
          <w:rFonts w:ascii="Arial Narrow" w:hAnsi="Arial Narrow" w:cs="ArialNarrow"/>
          <w:bCs/>
          <w:iCs/>
          <w:sz w:val="22"/>
          <w:szCs w:val="22"/>
        </w:rPr>
        <w:t xml:space="preserve">tenção básica; conhecimentos do </w:t>
      </w:r>
      <w:r w:rsidRPr="00553B9B">
        <w:rPr>
          <w:rFonts w:ascii="Arial Narrow" w:hAnsi="Arial Narrow" w:cs="ArialNarrow"/>
          <w:bCs/>
          <w:iCs/>
          <w:sz w:val="22"/>
          <w:szCs w:val="22"/>
        </w:rPr>
        <w:t>conjunto de atribuições do cargo, do serviço público e de servidores públicos municipais.</w:t>
      </w:r>
      <w:r>
        <w:rPr>
          <w:rFonts w:ascii="Arial Narrow" w:hAnsi="Arial Narrow" w:cs="ArialNarrow"/>
          <w:bCs/>
          <w:iCs/>
          <w:sz w:val="22"/>
          <w:szCs w:val="22"/>
        </w:rPr>
        <w:t xml:space="preserve"> </w:t>
      </w:r>
      <w:r>
        <w:rPr>
          <w:rFonts w:ascii="Arial Narrow" w:eastAsia="Batang" w:hAnsi="Arial Narrow" w:cs="Arial"/>
          <w:sz w:val="22"/>
          <w:szCs w:val="22"/>
        </w:rPr>
        <w:t xml:space="preserve">Lei Orgânica do Município de </w:t>
      </w:r>
      <w:proofErr w:type="spellStart"/>
      <w:r>
        <w:rPr>
          <w:rFonts w:ascii="Arial Narrow" w:eastAsia="Batang" w:hAnsi="Arial Narrow" w:cs="Arial"/>
          <w:sz w:val="22"/>
          <w:szCs w:val="22"/>
        </w:rPr>
        <w:t>Peritiba-SC</w:t>
      </w:r>
      <w:proofErr w:type="spellEnd"/>
      <w:r>
        <w:rPr>
          <w:rFonts w:ascii="Arial Narrow" w:eastAsia="Batang" w:hAnsi="Arial Narrow" w:cs="Arial"/>
          <w:sz w:val="22"/>
          <w:szCs w:val="22"/>
        </w:rPr>
        <w:t>.</w:t>
      </w:r>
    </w:p>
    <w:p w:rsidR="00031172" w:rsidRPr="00D874A3" w:rsidRDefault="00031172" w:rsidP="00D874A3"/>
    <w:sectPr w:rsidR="00031172" w:rsidRPr="00D874A3" w:rsidSect="00F178FF">
      <w:headerReference w:type="default" r:id="rId19"/>
      <w:footerReference w:type="default" r:id="rId20"/>
      <w:pgSz w:w="11906" w:h="16838"/>
      <w:pgMar w:top="1960" w:right="1701" w:bottom="1417" w:left="1560"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21F" w:rsidRDefault="0054021F" w:rsidP="00F178FF">
      <w:r>
        <w:separator/>
      </w:r>
    </w:p>
  </w:endnote>
  <w:endnote w:type="continuationSeparator" w:id="0">
    <w:p w:rsidR="0054021F" w:rsidRDefault="0054021F" w:rsidP="00F178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altName w:val="Times New Roma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E9A" w:rsidRDefault="00F70E9A">
    <w:pPr>
      <w:pStyle w:val="Rodap"/>
    </w:pPr>
    <w:r>
      <w:rPr>
        <w:noProof/>
        <w:lang w:eastAsia="pt-BR"/>
      </w:rPr>
      <w:drawing>
        <wp:anchor distT="0" distB="0" distL="114300" distR="114300" simplePos="0" relativeHeight="251661312" behindDoc="1" locked="0" layoutInCell="1" allowOverlap="1">
          <wp:simplePos x="0" y="0"/>
          <wp:positionH relativeFrom="column">
            <wp:posOffset>-523875</wp:posOffset>
          </wp:positionH>
          <wp:positionV relativeFrom="paragraph">
            <wp:posOffset>-241935</wp:posOffset>
          </wp:positionV>
          <wp:extent cx="6583045" cy="800100"/>
          <wp:effectExtent l="19050" t="0" r="8255" b="0"/>
          <wp:wrapNone/>
          <wp:docPr id="4" name="Imagem 4" descr="C:\Users\Adm\Desktop\04 perit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Desktop\04 peritiba.jpg"/>
                  <pic:cNvPicPr>
                    <a:picLocks noChangeAspect="1" noChangeArrowheads="1"/>
                  </pic:cNvPicPr>
                </pic:nvPicPr>
                <pic:blipFill>
                  <a:blip r:embed="rId1"/>
                  <a:srcRect/>
                  <a:stretch>
                    <a:fillRect/>
                  </a:stretch>
                </pic:blipFill>
                <pic:spPr bwMode="auto">
                  <a:xfrm>
                    <a:off x="0" y="0"/>
                    <a:ext cx="6583045" cy="8001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21F" w:rsidRDefault="0054021F" w:rsidP="00F178FF">
      <w:r>
        <w:separator/>
      </w:r>
    </w:p>
  </w:footnote>
  <w:footnote w:type="continuationSeparator" w:id="0">
    <w:p w:rsidR="0054021F" w:rsidRDefault="0054021F" w:rsidP="00F178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E9A" w:rsidRDefault="00F70E9A" w:rsidP="00F178FF">
    <w:pPr>
      <w:pStyle w:val="Cabealho"/>
      <w:ind w:left="-1701"/>
    </w:pPr>
    <w:r>
      <w:rPr>
        <w:noProof/>
        <w:lang w:eastAsia="pt-BR"/>
      </w:rPr>
      <w:drawing>
        <wp:anchor distT="0" distB="0" distL="114300" distR="114300" simplePos="0" relativeHeight="251658239" behindDoc="1" locked="0" layoutInCell="1" allowOverlap="1">
          <wp:simplePos x="0" y="0"/>
          <wp:positionH relativeFrom="column">
            <wp:posOffset>5495925</wp:posOffset>
          </wp:positionH>
          <wp:positionV relativeFrom="paragraph">
            <wp:posOffset>9525</wp:posOffset>
          </wp:positionV>
          <wp:extent cx="1028700" cy="1238250"/>
          <wp:effectExtent l="19050" t="0" r="0" b="0"/>
          <wp:wrapNone/>
          <wp:docPr id="3" name="Imagem 3" descr="C:\Users\Adm\Desktop\03 perit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Desktop\03 peritiba.jpg"/>
                  <pic:cNvPicPr>
                    <a:picLocks noChangeAspect="1" noChangeArrowheads="1"/>
                  </pic:cNvPicPr>
                </pic:nvPicPr>
                <pic:blipFill>
                  <a:blip r:embed="rId1"/>
                  <a:srcRect/>
                  <a:stretch>
                    <a:fillRect/>
                  </a:stretch>
                </pic:blipFill>
                <pic:spPr bwMode="auto">
                  <a:xfrm>
                    <a:off x="0" y="0"/>
                    <a:ext cx="1028700" cy="1238250"/>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59264" behindDoc="1" locked="0" layoutInCell="1" allowOverlap="1">
          <wp:simplePos x="0" y="0"/>
          <wp:positionH relativeFrom="column">
            <wp:posOffset>428625</wp:posOffset>
          </wp:positionH>
          <wp:positionV relativeFrom="paragraph">
            <wp:posOffset>0</wp:posOffset>
          </wp:positionV>
          <wp:extent cx="2895600" cy="1181100"/>
          <wp:effectExtent l="19050" t="0" r="0" b="0"/>
          <wp:wrapNone/>
          <wp:docPr id="2" name="Imagem 2" descr="C:\Users\Adm\Desktop\02 perit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Desktop\02 peritiba.jpg"/>
                  <pic:cNvPicPr>
                    <a:picLocks noChangeAspect="1" noChangeArrowheads="1"/>
                  </pic:cNvPicPr>
                </pic:nvPicPr>
                <pic:blipFill>
                  <a:blip r:embed="rId2"/>
                  <a:srcRect/>
                  <a:stretch>
                    <a:fillRect/>
                  </a:stretch>
                </pic:blipFill>
                <pic:spPr bwMode="auto">
                  <a:xfrm>
                    <a:off x="0" y="0"/>
                    <a:ext cx="2895600" cy="1181100"/>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60288" behindDoc="1" locked="0" layoutInCell="1" allowOverlap="1">
          <wp:simplePos x="0" y="0"/>
          <wp:positionH relativeFrom="column">
            <wp:posOffset>-1057275</wp:posOffset>
          </wp:positionH>
          <wp:positionV relativeFrom="paragraph">
            <wp:posOffset>0</wp:posOffset>
          </wp:positionV>
          <wp:extent cx="1752600" cy="10696575"/>
          <wp:effectExtent l="19050" t="0" r="0" b="0"/>
          <wp:wrapNone/>
          <wp:docPr id="1" name="Imagem 1" descr="C:\Users\Adm\Desktop\01 perit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01 peritiba.png"/>
                  <pic:cNvPicPr>
                    <a:picLocks noChangeAspect="1" noChangeArrowheads="1"/>
                  </pic:cNvPicPr>
                </pic:nvPicPr>
                <pic:blipFill>
                  <a:blip r:embed="rId3"/>
                  <a:srcRect/>
                  <a:stretch>
                    <a:fillRect/>
                  </a:stretch>
                </pic:blipFill>
                <pic:spPr bwMode="auto">
                  <a:xfrm>
                    <a:off x="0" y="0"/>
                    <a:ext cx="1752600" cy="106965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0"/>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3"/>
    <w:multiLevelType w:val="multilevel"/>
    <w:tmpl w:val="00000003"/>
    <w:name w:val="WW8Num3"/>
    <w:lvl w:ilvl="0">
      <w:start w:val="1"/>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4"/>
    <w:multiLevelType w:val="multilevel"/>
    <w:tmpl w:val="00000004"/>
    <w:name w:val="WW8Num4"/>
    <w:lvl w:ilvl="0">
      <w:start w:val="2"/>
      <w:numFmt w:val="decimal"/>
      <w:lvlText w:val="%1"/>
      <w:lvlJc w:val="left"/>
      <w:pPr>
        <w:tabs>
          <w:tab w:val="num" w:pos="1552"/>
        </w:tabs>
        <w:ind w:left="1552" w:hanging="1410"/>
      </w:pPr>
    </w:lvl>
    <w:lvl w:ilvl="1">
      <w:start w:val="1"/>
      <w:numFmt w:val="decimal"/>
      <w:lvlText w:val="%1.%2"/>
      <w:lvlJc w:val="left"/>
      <w:pPr>
        <w:tabs>
          <w:tab w:val="num" w:pos="1552"/>
        </w:tabs>
        <w:ind w:left="1552" w:hanging="1410"/>
      </w:pPr>
    </w:lvl>
    <w:lvl w:ilvl="2">
      <w:start w:val="1"/>
      <w:numFmt w:val="decimal"/>
      <w:lvlText w:val="%1.%2.%3"/>
      <w:lvlJc w:val="left"/>
      <w:pPr>
        <w:tabs>
          <w:tab w:val="num" w:pos="1552"/>
        </w:tabs>
        <w:ind w:left="1552" w:hanging="1410"/>
      </w:pPr>
    </w:lvl>
    <w:lvl w:ilvl="3">
      <w:start w:val="1"/>
      <w:numFmt w:val="decimal"/>
      <w:lvlText w:val="%1.%2.%3.%4"/>
      <w:lvlJc w:val="left"/>
      <w:pPr>
        <w:tabs>
          <w:tab w:val="num" w:pos="1552"/>
        </w:tabs>
        <w:ind w:left="1552" w:hanging="1410"/>
      </w:pPr>
    </w:lvl>
    <w:lvl w:ilvl="4">
      <w:start w:val="1"/>
      <w:numFmt w:val="decimal"/>
      <w:lvlText w:val="%1.%2.%3.%4.%5"/>
      <w:lvlJc w:val="left"/>
      <w:pPr>
        <w:tabs>
          <w:tab w:val="num" w:pos="1552"/>
        </w:tabs>
        <w:ind w:left="1552" w:hanging="1410"/>
      </w:pPr>
    </w:lvl>
    <w:lvl w:ilvl="5">
      <w:start w:val="1"/>
      <w:numFmt w:val="decimal"/>
      <w:lvlText w:val="%1.%2.%3.%4.%5.%6"/>
      <w:lvlJc w:val="left"/>
      <w:pPr>
        <w:tabs>
          <w:tab w:val="num" w:pos="1552"/>
        </w:tabs>
        <w:ind w:left="1552" w:hanging="1410"/>
      </w:pPr>
    </w:lvl>
    <w:lvl w:ilvl="6">
      <w:start w:val="1"/>
      <w:numFmt w:val="decimal"/>
      <w:lvlText w:val="%1.%2.%3.%4.%5.%6.%7"/>
      <w:lvlJc w:val="left"/>
      <w:pPr>
        <w:tabs>
          <w:tab w:val="num" w:pos="1582"/>
        </w:tabs>
        <w:ind w:left="1582" w:hanging="1440"/>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942"/>
        </w:tabs>
        <w:ind w:left="1942" w:hanging="1800"/>
      </w:pPr>
    </w:lvl>
  </w:abstractNum>
  <w:abstractNum w:abstractNumId="3">
    <w:nsid w:val="00000005"/>
    <w:multiLevelType w:val="multilevel"/>
    <w:tmpl w:val="00000005"/>
    <w:name w:val="WW8Num5"/>
    <w:lvl w:ilvl="0">
      <w:start w:val="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6"/>
    <w:multiLevelType w:val="multilevel"/>
    <w:tmpl w:val="00000006"/>
    <w:name w:val="WW8Num6"/>
    <w:lvl w:ilvl="0">
      <w:start w:val="10"/>
      <w:numFmt w:val="decimal"/>
      <w:lvlText w:val="%1"/>
      <w:lvlJc w:val="left"/>
      <w:pPr>
        <w:tabs>
          <w:tab w:val="num" w:pos="1425"/>
        </w:tabs>
        <w:ind w:left="1425" w:hanging="1425"/>
      </w:pPr>
    </w:lvl>
    <w:lvl w:ilvl="1">
      <w:start w:val="2"/>
      <w:numFmt w:val="decimal"/>
      <w:lvlText w:val="%1.%2"/>
      <w:lvlJc w:val="left"/>
      <w:pPr>
        <w:tabs>
          <w:tab w:val="num" w:pos="1425"/>
        </w:tabs>
        <w:ind w:left="1425" w:hanging="1425"/>
      </w:pPr>
    </w:lvl>
    <w:lvl w:ilvl="2">
      <w:start w:val="16"/>
      <w:numFmt w:val="decimal"/>
      <w:lvlText w:val="%1.%2.%3"/>
      <w:lvlJc w:val="left"/>
      <w:pPr>
        <w:tabs>
          <w:tab w:val="num" w:pos="1425"/>
        </w:tabs>
        <w:ind w:left="1425" w:hanging="1425"/>
      </w:pPr>
    </w:lvl>
    <w:lvl w:ilvl="3">
      <w:start w:val="1"/>
      <w:numFmt w:val="decimal"/>
      <w:lvlText w:val="%1.%2.%3.%4"/>
      <w:lvlJc w:val="left"/>
      <w:pPr>
        <w:tabs>
          <w:tab w:val="num" w:pos="1425"/>
        </w:tabs>
        <w:ind w:left="1425" w:hanging="1425"/>
      </w:pPr>
    </w:lvl>
    <w:lvl w:ilvl="4">
      <w:start w:val="1"/>
      <w:numFmt w:val="decimal"/>
      <w:lvlText w:val="%1.%2.%3.%4.%5"/>
      <w:lvlJc w:val="left"/>
      <w:pPr>
        <w:tabs>
          <w:tab w:val="num" w:pos="1425"/>
        </w:tabs>
        <w:ind w:left="1425" w:hanging="1425"/>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nsid w:val="00000007"/>
    <w:multiLevelType w:val="multilevel"/>
    <w:tmpl w:val="00000007"/>
    <w:name w:val="WW8Num7"/>
    <w:lvl w:ilvl="0">
      <w:start w:val="16"/>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8"/>
    <w:multiLevelType w:val="multilevel"/>
    <w:tmpl w:val="00000008"/>
    <w:name w:val="WW8Num8"/>
    <w:lvl w:ilvl="0">
      <w:start w:val="4"/>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0000009"/>
    <w:multiLevelType w:val="multilevel"/>
    <w:tmpl w:val="00000009"/>
    <w:name w:val="WW8Num9"/>
    <w:lvl w:ilvl="0">
      <w:start w:val="9"/>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0A"/>
    <w:multiLevelType w:val="multilevel"/>
    <w:tmpl w:val="0000000A"/>
    <w:name w:val="WW8Num10"/>
    <w:lvl w:ilvl="0">
      <w:start w:val="5"/>
      <w:numFmt w:val="decimal"/>
      <w:lvlText w:val="%1."/>
      <w:lvlJc w:val="left"/>
      <w:pPr>
        <w:tabs>
          <w:tab w:val="num" w:pos="390"/>
        </w:tabs>
        <w:ind w:left="390" w:hanging="390"/>
      </w:pPr>
    </w:lvl>
    <w:lvl w:ilvl="1">
      <w:start w:val="8"/>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nsid w:val="0000000B"/>
    <w:multiLevelType w:val="multilevel"/>
    <w:tmpl w:val="0000000B"/>
    <w:name w:val="WW8Num11"/>
    <w:lvl w:ilvl="0">
      <w:start w:val="10"/>
      <w:numFmt w:val="decimal"/>
      <w:lvlText w:val="%1"/>
      <w:lvlJc w:val="left"/>
      <w:pPr>
        <w:tabs>
          <w:tab w:val="num" w:pos="420"/>
        </w:tabs>
        <w:ind w:left="420" w:hanging="42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rsids>
    <w:rsidRoot w:val="00F178FF"/>
    <w:rsid w:val="000123D7"/>
    <w:rsid w:val="000260D1"/>
    <w:rsid w:val="00031172"/>
    <w:rsid w:val="0003143A"/>
    <w:rsid w:val="00034D16"/>
    <w:rsid w:val="00035DFA"/>
    <w:rsid w:val="00044F55"/>
    <w:rsid w:val="00056A83"/>
    <w:rsid w:val="0007233D"/>
    <w:rsid w:val="000925B8"/>
    <w:rsid w:val="000B0A91"/>
    <w:rsid w:val="000E397B"/>
    <w:rsid w:val="001020CD"/>
    <w:rsid w:val="00102480"/>
    <w:rsid w:val="00114393"/>
    <w:rsid w:val="00116122"/>
    <w:rsid w:val="00123620"/>
    <w:rsid w:val="001254CA"/>
    <w:rsid w:val="00130898"/>
    <w:rsid w:val="001450BA"/>
    <w:rsid w:val="001554ED"/>
    <w:rsid w:val="00156F6A"/>
    <w:rsid w:val="0016645C"/>
    <w:rsid w:val="00182EB7"/>
    <w:rsid w:val="001857B9"/>
    <w:rsid w:val="00194E56"/>
    <w:rsid w:val="0019540F"/>
    <w:rsid w:val="001A2122"/>
    <w:rsid w:val="001A794C"/>
    <w:rsid w:val="001B2934"/>
    <w:rsid w:val="001C1041"/>
    <w:rsid w:val="001C120C"/>
    <w:rsid w:val="001D05F3"/>
    <w:rsid w:val="00201943"/>
    <w:rsid w:val="00203E9B"/>
    <w:rsid w:val="00207D2F"/>
    <w:rsid w:val="002326CB"/>
    <w:rsid w:val="00232DFA"/>
    <w:rsid w:val="002423F8"/>
    <w:rsid w:val="00265593"/>
    <w:rsid w:val="0026787C"/>
    <w:rsid w:val="00280B46"/>
    <w:rsid w:val="002822D2"/>
    <w:rsid w:val="0028688D"/>
    <w:rsid w:val="00290F33"/>
    <w:rsid w:val="002930B4"/>
    <w:rsid w:val="002943F2"/>
    <w:rsid w:val="002946E5"/>
    <w:rsid w:val="002B0B0D"/>
    <w:rsid w:val="002D110E"/>
    <w:rsid w:val="002E1682"/>
    <w:rsid w:val="002E4C9F"/>
    <w:rsid w:val="002E7A16"/>
    <w:rsid w:val="002E7D08"/>
    <w:rsid w:val="00305B05"/>
    <w:rsid w:val="003061A9"/>
    <w:rsid w:val="003167E3"/>
    <w:rsid w:val="003323F4"/>
    <w:rsid w:val="00354EAD"/>
    <w:rsid w:val="00360601"/>
    <w:rsid w:val="0036796C"/>
    <w:rsid w:val="00367C83"/>
    <w:rsid w:val="00386AC5"/>
    <w:rsid w:val="0039551F"/>
    <w:rsid w:val="00395AC8"/>
    <w:rsid w:val="003970B0"/>
    <w:rsid w:val="003B2E7A"/>
    <w:rsid w:val="003B5ABC"/>
    <w:rsid w:val="003B6AE3"/>
    <w:rsid w:val="003C3752"/>
    <w:rsid w:val="003D2BD5"/>
    <w:rsid w:val="003D4210"/>
    <w:rsid w:val="003E3FA2"/>
    <w:rsid w:val="003E4C78"/>
    <w:rsid w:val="003E61FE"/>
    <w:rsid w:val="003F371D"/>
    <w:rsid w:val="003F395A"/>
    <w:rsid w:val="004006CA"/>
    <w:rsid w:val="00403FA9"/>
    <w:rsid w:val="004049C0"/>
    <w:rsid w:val="004333F7"/>
    <w:rsid w:val="004345D5"/>
    <w:rsid w:val="00434A7C"/>
    <w:rsid w:val="004365DC"/>
    <w:rsid w:val="00443F1B"/>
    <w:rsid w:val="00473770"/>
    <w:rsid w:val="0048442E"/>
    <w:rsid w:val="00484EB5"/>
    <w:rsid w:val="00490100"/>
    <w:rsid w:val="004C13B3"/>
    <w:rsid w:val="004C798B"/>
    <w:rsid w:val="004D0156"/>
    <w:rsid w:val="004D6A55"/>
    <w:rsid w:val="004E143D"/>
    <w:rsid w:val="004F2D01"/>
    <w:rsid w:val="004F7243"/>
    <w:rsid w:val="00510278"/>
    <w:rsid w:val="005111BD"/>
    <w:rsid w:val="00515D79"/>
    <w:rsid w:val="0052038E"/>
    <w:rsid w:val="005326E6"/>
    <w:rsid w:val="0054021F"/>
    <w:rsid w:val="00540975"/>
    <w:rsid w:val="00541BB4"/>
    <w:rsid w:val="00553351"/>
    <w:rsid w:val="00556AC7"/>
    <w:rsid w:val="0057066E"/>
    <w:rsid w:val="0057121E"/>
    <w:rsid w:val="00583762"/>
    <w:rsid w:val="005A2893"/>
    <w:rsid w:val="005A75D1"/>
    <w:rsid w:val="005B04D0"/>
    <w:rsid w:val="005C59F4"/>
    <w:rsid w:val="005C676B"/>
    <w:rsid w:val="005C6DAE"/>
    <w:rsid w:val="005E429C"/>
    <w:rsid w:val="005E65C0"/>
    <w:rsid w:val="005F78FE"/>
    <w:rsid w:val="00605DC5"/>
    <w:rsid w:val="006152A2"/>
    <w:rsid w:val="00622BD9"/>
    <w:rsid w:val="006421A5"/>
    <w:rsid w:val="00645A91"/>
    <w:rsid w:val="00647035"/>
    <w:rsid w:val="00671E35"/>
    <w:rsid w:val="006B08F3"/>
    <w:rsid w:val="006C243E"/>
    <w:rsid w:val="006C3120"/>
    <w:rsid w:val="006C66A4"/>
    <w:rsid w:val="006D56E6"/>
    <w:rsid w:val="006D5726"/>
    <w:rsid w:val="006E7A79"/>
    <w:rsid w:val="007004A2"/>
    <w:rsid w:val="0070410F"/>
    <w:rsid w:val="00710E8C"/>
    <w:rsid w:val="007111B4"/>
    <w:rsid w:val="00713AF3"/>
    <w:rsid w:val="00723060"/>
    <w:rsid w:val="00724C4B"/>
    <w:rsid w:val="00745660"/>
    <w:rsid w:val="007468FB"/>
    <w:rsid w:val="007577B4"/>
    <w:rsid w:val="007614A1"/>
    <w:rsid w:val="00765482"/>
    <w:rsid w:val="00773BC9"/>
    <w:rsid w:val="007876B5"/>
    <w:rsid w:val="007A63D4"/>
    <w:rsid w:val="007A725B"/>
    <w:rsid w:val="007B4F1B"/>
    <w:rsid w:val="007B6337"/>
    <w:rsid w:val="007C2E41"/>
    <w:rsid w:val="007C5F57"/>
    <w:rsid w:val="007D17F2"/>
    <w:rsid w:val="007E60D7"/>
    <w:rsid w:val="007E6B8B"/>
    <w:rsid w:val="007E7623"/>
    <w:rsid w:val="007F4625"/>
    <w:rsid w:val="00810E44"/>
    <w:rsid w:val="00825CFD"/>
    <w:rsid w:val="00834627"/>
    <w:rsid w:val="00835204"/>
    <w:rsid w:val="00840CFF"/>
    <w:rsid w:val="0084201C"/>
    <w:rsid w:val="00846574"/>
    <w:rsid w:val="00854ED9"/>
    <w:rsid w:val="00865796"/>
    <w:rsid w:val="00865AC0"/>
    <w:rsid w:val="00867090"/>
    <w:rsid w:val="00867F26"/>
    <w:rsid w:val="0087201D"/>
    <w:rsid w:val="00880845"/>
    <w:rsid w:val="00882755"/>
    <w:rsid w:val="0088396F"/>
    <w:rsid w:val="00883CD8"/>
    <w:rsid w:val="00892826"/>
    <w:rsid w:val="008956DA"/>
    <w:rsid w:val="008A6511"/>
    <w:rsid w:val="008B2116"/>
    <w:rsid w:val="008B48C8"/>
    <w:rsid w:val="008D697A"/>
    <w:rsid w:val="008D70A9"/>
    <w:rsid w:val="008E1AC9"/>
    <w:rsid w:val="008F0A01"/>
    <w:rsid w:val="008F7ED3"/>
    <w:rsid w:val="00911179"/>
    <w:rsid w:val="00925267"/>
    <w:rsid w:val="00930CDA"/>
    <w:rsid w:val="00951E65"/>
    <w:rsid w:val="0095573F"/>
    <w:rsid w:val="00957A59"/>
    <w:rsid w:val="0096776F"/>
    <w:rsid w:val="009749FB"/>
    <w:rsid w:val="00974A75"/>
    <w:rsid w:val="009964ED"/>
    <w:rsid w:val="009A15CE"/>
    <w:rsid w:val="009B26DC"/>
    <w:rsid w:val="009B289F"/>
    <w:rsid w:val="009B77EE"/>
    <w:rsid w:val="009E4DDD"/>
    <w:rsid w:val="009E5B08"/>
    <w:rsid w:val="009F0957"/>
    <w:rsid w:val="00A10CA6"/>
    <w:rsid w:val="00A1358C"/>
    <w:rsid w:val="00A16B9E"/>
    <w:rsid w:val="00A16C55"/>
    <w:rsid w:val="00A321CD"/>
    <w:rsid w:val="00A4528F"/>
    <w:rsid w:val="00A45774"/>
    <w:rsid w:val="00A81E62"/>
    <w:rsid w:val="00A8761D"/>
    <w:rsid w:val="00A92A1F"/>
    <w:rsid w:val="00AB1CF3"/>
    <w:rsid w:val="00AB2373"/>
    <w:rsid w:val="00AC6E16"/>
    <w:rsid w:val="00AE5447"/>
    <w:rsid w:val="00AE57AA"/>
    <w:rsid w:val="00AF0053"/>
    <w:rsid w:val="00AF0CCB"/>
    <w:rsid w:val="00B0336E"/>
    <w:rsid w:val="00B169CB"/>
    <w:rsid w:val="00B239B6"/>
    <w:rsid w:val="00B27218"/>
    <w:rsid w:val="00B33A1C"/>
    <w:rsid w:val="00B342D2"/>
    <w:rsid w:val="00B40856"/>
    <w:rsid w:val="00B41A77"/>
    <w:rsid w:val="00B45FF6"/>
    <w:rsid w:val="00B461FD"/>
    <w:rsid w:val="00B46343"/>
    <w:rsid w:val="00B55FFE"/>
    <w:rsid w:val="00B63D14"/>
    <w:rsid w:val="00B73225"/>
    <w:rsid w:val="00B74676"/>
    <w:rsid w:val="00B757F8"/>
    <w:rsid w:val="00B8179B"/>
    <w:rsid w:val="00B838C2"/>
    <w:rsid w:val="00B84247"/>
    <w:rsid w:val="00B8720B"/>
    <w:rsid w:val="00BA7F9A"/>
    <w:rsid w:val="00BB0BB9"/>
    <w:rsid w:val="00BB4D02"/>
    <w:rsid w:val="00BC13D5"/>
    <w:rsid w:val="00BC526D"/>
    <w:rsid w:val="00BE186A"/>
    <w:rsid w:val="00BE44F4"/>
    <w:rsid w:val="00BF131B"/>
    <w:rsid w:val="00BF1D72"/>
    <w:rsid w:val="00BF6FF7"/>
    <w:rsid w:val="00C06766"/>
    <w:rsid w:val="00C06D43"/>
    <w:rsid w:val="00C113C3"/>
    <w:rsid w:val="00C16225"/>
    <w:rsid w:val="00C17831"/>
    <w:rsid w:val="00C41DF9"/>
    <w:rsid w:val="00C532B4"/>
    <w:rsid w:val="00C64CE6"/>
    <w:rsid w:val="00C719E3"/>
    <w:rsid w:val="00C7553E"/>
    <w:rsid w:val="00C90B97"/>
    <w:rsid w:val="00C94716"/>
    <w:rsid w:val="00CA1408"/>
    <w:rsid w:val="00CD0307"/>
    <w:rsid w:val="00CD773E"/>
    <w:rsid w:val="00CE09FB"/>
    <w:rsid w:val="00CF42C0"/>
    <w:rsid w:val="00CF49E4"/>
    <w:rsid w:val="00D06163"/>
    <w:rsid w:val="00D1024F"/>
    <w:rsid w:val="00D234F1"/>
    <w:rsid w:val="00D416B8"/>
    <w:rsid w:val="00D536C8"/>
    <w:rsid w:val="00D54148"/>
    <w:rsid w:val="00D55404"/>
    <w:rsid w:val="00D665CE"/>
    <w:rsid w:val="00D70122"/>
    <w:rsid w:val="00D72402"/>
    <w:rsid w:val="00D874A3"/>
    <w:rsid w:val="00D967D6"/>
    <w:rsid w:val="00D96874"/>
    <w:rsid w:val="00DE1669"/>
    <w:rsid w:val="00E04D84"/>
    <w:rsid w:val="00E20006"/>
    <w:rsid w:val="00E234FB"/>
    <w:rsid w:val="00E410C9"/>
    <w:rsid w:val="00E61885"/>
    <w:rsid w:val="00E62EDF"/>
    <w:rsid w:val="00E65E13"/>
    <w:rsid w:val="00E67BEA"/>
    <w:rsid w:val="00E74AED"/>
    <w:rsid w:val="00E80812"/>
    <w:rsid w:val="00E818D7"/>
    <w:rsid w:val="00E909AA"/>
    <w:rsid w:val="00E9562C"/>
    <w:rsid w:val="00EC171A"/>
    <w:rsid w:val="00EC2B78"/>
    <w:rsid w:val="00ED51DB"/>
    <w:rsid w:val="00ED6B33"/>
    <w:rsid w:val="00EE3E25"/>
    <w:rsid w:val="00EF19C8"/>
    <w:rsid w:val="00F16E1A"/>
    <w:rsid w:val="00F178FF"/>
    <w:rsid w:val="00F4048D"/>
    <w:rsid w:val="00F41696"/>
    <w:rsid w:val="00F42171"/>
    <w:rsid w:val="00F519BB"/>
    <w:rsid w:val="00F55573"/>
    <w:rsid w:val="00F61E0D"/>
    <w:rsid w:val="00F64BCE"/>
    <w:rsid w:val="00F675B5"/>
    <w:rsid w:val="00F67B4F"/>
    <w:rsid w:val="00F70C2B"/>
    <w:rsid w:val="00F70E9A"/>
    <w:rsid w:val="00F80A11"/>
    <w:rsid w:val="00F820B6"/>
    <w:rsid w:val="00F86AC4"/>
    <w:rsid w:val="00FA1589"/>
    <w:rsid w:val="00FA3888"/>
    <w:rsid w:val="00FC0A53"/>
    <w:rsid w:val="00FC71EB"/>
    <w:rsid w:val="00FD0AD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Acrony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404"/>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D55404"/>
    <w:pPr>
      <w:keepNext/>
      <w:jc w:val="right"/>
      <w:outlineLvl w:val="0"/>
    </w:pPr>
    <w:rPr>
      <w:rFonts w:ascii="Arial" w:hAnsi="Arial"/>
      <w:b/>
      <w:sz w:val="24"/>
    </w:rPr>
  </w:style>
  <w:style w:type="paragraph" w:styleId="Ttulo2">
    <w:name w:val="heading 2"/>
    <w:basedOn w:val="Normal"/>
    <w:next w:val="Normal"/>
    <w:link w:val="Ttulo2Char"/>
    <w:unhideWhenUsed/>
    <w:qFormat/>
    <w:rsid w:val="00D554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5540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ED6B33"/>
    <w:pPr>
      <w:keepNext/>
      <w:tabs>
        <w:tab w:val="num" w:pos="0"/>
      </w:tabs>
      <w:suppressAutoHyphens/>
      <w:spacing w:before="240" w:after="60"/>
      <w:outlineLvl w:val="3"/>
    </w:pPr>
    <w:rPr>
      <w:rFonts w:ascii="Calibri" w:hAnsi="Calibri"/>
      <w:b/>
      <w:bCs/>
      <w:sz w:val="28"/>
      <w:szCs w:val="28"/>
      <w:lang w:eastAsia="ar-SA"/>
    </w:rPr>
  </w:style>
  <w:style w:type="paragraph" w:styleId="Ttulo5">
    <w:name w:val="heading 5"/>
    <w:basedOn w:val="Normal"/>
    <w:next w:val="Normal"/>
    <w:link w:val="Ttulo5Char"/>
    <w:qFormat/>
    <w:rsid w:val="00ED6B33"/>
    <w:pPr>
      <w:keepNext/>
      <w:tabs>
        <w:tab w:val="num" w:pos="0"/>
        <w:tab w:val="left" w:pos="1425"/>
        <w:tab w:val="left" w:pos="2836"/>
        <w:tab w:val="left" w:pos="4254"/>
        <w:tab w:val="left" w:pos="5672"/>
        <w:tab w:val="left" w:pos="7090"/>
        <w:tab w:val="left" w:pos="8508"/>
      </w:tabs>
      <w:suppressAutoHyphens/>
      <w:spacing w:line="226" w:lineRule="atLeast"/>
      <w:jc w:val="both"/>
      <w:outlineLvl w:val="4"/>
    </w:pPr>
    <w:rPr>
      <w:rFonts w:ascii="Arial" w:hAnsi="Arial"/>
      <w:b/>
      <w:color w:val="000000"/>
      <w:sz w:val="24"/>
      <w:lang w:val="en-US" w:eastAsia="ar-SA"/>
    </w:rPr>
  </w:style>
  <w:style w:type="paragraph" w:styleId="Ttulo6">
    <w:name w:val="heading 6"/>
    <w:basedOn w:val="Normal"/>
    <w:next w:val="Normal"/>
    <w:link w:val="Ttulo6Char"/>
    <w:qFormat/>
    <w:rsid w:val="00ED6B33"/>
    <w:pPr>
      <w:keepNext/>
      <w:widowControl w:val="0"/>
      <w:tabs>
        <w:tab w:val="num" w:pos="0"/>
      </w:tabs>
      <w:suppressAutoHyphens/>
      <w:jc w:val="right"/>
      <w:outlineLvl w:val="5"/>
    </w:pPr>
    <w:rPr>
      <w:rFonts w:ascii="Arial" w:hAnsi="Arial"/>
      <w:b/>
      <w:spacing w:val="-3"/>
      <w:lang w:val="en-US" w:eastAsia="ar-SA"/>
    </w:rPr>
  </w:style>
  <w:style w:type="paragraph" w:styleId="Ttulo7">
    <w:name w:val="heading 7"/>
    <w:basedOn w:val="Normal"/>
    <w:next w:val="Normal"/>
    <w:link w:val="Ttulo7Char"/>
    <w:unhideWhenUsed/>
    <w:qFormat/>
    <w:rsid w:val="00D874A3"/>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qFormat/>
    <w:rsid w:val="00ED6B33"/>
    <w:pPr>
      <w:suppressAutoHyphens/>
      <w:spacing w:before="240" w:after="60"/>
      <w:outlineLvl w:val="7"/>
    </w:pPr>
    <w:rPr>
      <w:rFonts w:ascii="Calibri" w:hAnsi="Calibri"/>
      <w:i/>
      <w:iCs/>
      <w:sz w:val="24"/>
      <w:szCs w:val="24"/>
      <w:lang w:eastAsia="ar-SA"/>
    </w:rPr>
  </w:style>
  <w:style w:type="paragraph" w:styleId="Ttulo9">
    <w:name w:val="heading 9"/>
    <w:basedOn w:val="Normal"/>
    <w:next w:val="Normal"/>
    <w:link w:val="Ttulo9Char"/>
    <w:qFormat/>
    <w:rsid w:val="00ED6B33"/>
    <w:pPr>
      <w:keepNext/>
      <w:tabs>
        <w:tab w:val="num" w:pos="0"/>
      </w:tabs>
      <w:suppressAutoHyphens/>
      <w:ind w:left="1276"/>
      <w:outlineLvl w:val="8"/>
    </w:pPr>
    <w:rPr>
      <w:rFonts w:ascii="Verdana" w:hAnsi="Verdana"/>
      <w:b/>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78FF"/>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F178FF"/>
  </w:style>
  <w:style w:type="paragraph" w:styleId="Rodap">
    <w:name w:val="footer"/>
    <w:basedOn w:val="Normal"/>
    <w:link w:val="RodapChar"/>
    <w:unhideWhenUsed/>
    <w:rsid w:val="00F178FF"/>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rsid w:val="00F178FF"/>
  </w:style>
  <w:style w:type="paragraph" w:styleId="Textodebalo">
    <w:name w:val="Balloon Text"/>
    <w:basedOn w:val="Normal"/>
    <w:link w:val="TextodebaloChar"/>
    <w:unhideWhenUsed/>
    <w:rsid w:val="00F178FF"/>
    <w:rPr>
      <w:rFonts w:ascii="Tahoma" w:eastAsiaTheme="minorHAnsi" w:hAnsi="Tahoma" w:cs="Tahoma"/>
      <w:sz w:val="16"/>
      <w:szCs w:val="16"/>
      <w:lang w:eastAsia="en-US"/>
    </w:rPr>
  </w:style>
  <w:style w:type="character" w:customStyle="1" w:styleId="TextodebaloChar">
    <w:name w:val="Texto de balão Char"/>
    <w:basedOn w:val="Fontepargpadro"/>
    <w:link w:val="Textodebalo"/>
    <w:rsid w:val="00F178FF"/>
    <w:rPr>
      <w:rFonts w:ascii="Tahoma" w:hAnsi="Tahoma" w:cs="Tahoma"/>
      <w:sz w:val="16"/>
      <w:szCs w:val="16"/>
    </w:rPr>
  </w:style>
  <w:style w:type="character" w:customStyle="1" w:styleId="Ttulo1Char">
    <w:name w:val="Título 1 Char"/>
    <w:basedOn w:val="Fontepargpadro"/>
    <w:link w:val="Ttulo1"/>
    <w:rsid w:val="00D55404"/>
    <w:rPr>
      <w:rFonts w:ascii="Arial" w:eastAsia="Times New Roman" w:hAnsi="Arial" w:cs="Times New Roman"/>
      <w:b/>
      <w:sz w:val="24"/>
      <w:szCs w:val="20"/>
      <w:lang w:eastAsia="pt-BR"/>
    </w:rPr>
  </w:style>
  <w:style w:type="paragraph" w:styleId="Ttulo">
    <w:name w:val="Title"/>
    <w:basedOn w:val="Normal"/>
    <w:link w:val="TtuloChar"/>
    <w:qFormat/>
    <w:rsid w:val="00D55404"/>
    <w:pPr>
      <w:jc w:val="center"/>
    </w:pPr>
    <w:rPr>
      <w:b/>
      <w:sz w:val="28"/>
    </w:rPr>
  </w:style>
  <w:style w:type="character" w:customStyle="1" w:styleId="TtuloChar">
    <w:name w:val="Título Char"/>
    <w:basedOn w:val="Fontepargpadro"/>
    <w:link w:val="Ttulo"/>
    <w:rsid w:val="00D55404"/>
    <w:rPr>
      <w:rFonts w:ascii="Times New Roman" w:eastAsia="Times New Roman" w:hAnsi="Times New Roman" w:cs="Times New Roman"/>
      <w:b/>
      <w:sz w:val="28"/>
      <w:szCs w:val="20"/>
      <w:lang w:eastAsia="pt-BR"/>
    </w:rPr>
  </w:style>
  <w:style w:type="character" w:customStyle="1" w:styleId="Ttulo2Char">
    <w:name w:val="Título 2 Char"/>
    <w:basedOn w:val="Fontepargpadro"/>
    <w:link w:val="Ttulo2"/>
    <w:rsid w:val="00D55404"/>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D55404"/>
    <w:rPr>
      <w:rFonts w:asciiTheme="majorHAnsi" w:eastAsiaTheme="majorEastAsia" w:hAnsiTheme="majorHAnsi" w:cstheme="majorBidi"/>
      <w:b/>
      <w:bCs/>
      <w:color w:val="4F81BD" w:themeColor="accent1"/>
      <w:sz w:val="20"/>
      <w:szCs w:val="20"/>
      <w:lang w:eastAsia="pt-BR"/>
    </w:rPr>
  </w:style>
  <w:style w:type="character" w:customStyle="1" w:styleId="Ttulo4Char">
    <w:name w:val="Título 4 Char"/>
    <w:basedOn w:val="Fontepargpadro"/>
    <w:link w:val="Ttulo4"/>
    <w:rsid w:val="00ED6B33"/>
    <w:rPr>
      <w:rFonts w:ascii="Calibri" w:eastAsia="Times New Roman" w:hAnsi="Calibri" w:cs="Times New Roman"/>
      <w:b/>
      <w:bCs/>
      <w:sz w:val="28"/>
      <w:szCs w:val="28"/>
      <w:lang w:eastAsia="ar-SA"/>
    </w:rPr>
  </w:style>
  <w:style w:type="character" w:customStyle="1" w:styleId="Ttulo5Char">
    <w:name w:val="Título 5 Char"/>
    <w:basedOn w:val="Fontepargpadro"/>
    <w:link w:val="Ttulo5"/>
    <w:rsid w:val="00ED6B33"/>
    <w:rPr>
      <w:rFonts w:ascii="Arial" w:eastAsia="Times New Roman" w:hAnsi="Arial" w:cs="Times New Roman"/>
      <w:b/>
      <w:color w:val="000000"/>
      <w:sz w:val="24"/>
      <w:szCs w:val="20"/>
      <w:lang w:val="en-US" w:eastAsia="ar-SA"/>
    </w:rPr>
  </w:style>
  <w:style w:type="character" w:customStyle="1" w:styleId="Ttulo6Char">
    <w:name w:val="Título 6 Char"/>
    <w:basedOn w:val="Fontepargpadro"/>
    <w:link w:val="Ttulo6"/>
    <w:rsid w:val="00ED6B33"/>
    <w:rPr>
      <w:rFonts w:ascii="Arial" w:eastAsia="Times New Roman" w:hAnsi="Arial" w:cs="Times New Roman"/>
      <w:b/>
      <w:spacing w:val="-3"/>
      <w:sz w:val="20"/>
      <w:szCs w:val="20"/>
      <w:lang w:val="en-US" w:eastAsia="ar-SA"/>
    </w:rPr>
  </w:style>
  <w:style w:type="character" w:customStyle="1" w:styleId="Ttulo8Char">
    <w:name w:val="Título 8 Char"/>
    <w:basedOn w:val="Fontepargpadro"/>
    <w:link w:val="Ttulo8"/>
    <w:rsid w:val="00ED6B33"/>
    <w:rPr>
      <w:rFonts w:ascii="Calibri" w:eastAsia="Times New Roman" w:hAnsi="Calibri" w:cs="Times New Roman"/>
      <w:i/>
      <w:iCs/>
      <w:sz w:val="24"/>
      <w:szCs w:val="24"/>
      <w:lang w:eastAsia="ar-SA"/>
    </w:rPr>
  </w:style>
  <w:style w:type="character" w:customStyle="1" w:styleId="Ttulo9Char">
    <w:name w:val="Título 9 Char"/>
    <w:basedOn w:val="Fontepargpadro"/>
    <w:link w:val="Ttulo9"/>
    <w:rsid w:val="00ED6B33"/>
    <w:rPr>
      <w:rFonts w:ascii="Verdana" w:eastAsia="Times New Roman" w:hAnsi="Verdana" w:cs="Times New Roman"/>
      <w:b/>
      <w:sz w:val="20"/>
      <w:szCs w:val="20"/>
      <w:lang w:eastAsia="ar-SA"/>
    </w:rPr>
  </w:style>
  <w:style w:type="character" w:customStyle="1" w:styleId="Absatz-Standardschriftart">
    <w:name w:val="Absatz-Standardschriftart"/>
    <w:rsid w:val="00ED6B33"/>
  </w:style>
  <w:style w:type="character" w:customStyle="1" w:styleId="WW-Absatz-Standardschriftart">
    <w:name w:val="WW-Absatz-Standardschriftart"/>
    <w:rsid w:val="00ED6B33"/>
  </w:style>
  <w:style w:type="character" w:customStyle="1" w:styleId="WW-Absatz-Standardschriftart1">
    <w:name w:val="WW-Absatz-Standardschriftart1"/>
    <w:rsid w:val="00ED6B33"/>
  </w:style>
  <w:style w:type="character" w:customStyle="1" w:styleId="WW-Absatz-Standardschriftart11">
    <w:name w:val="WW-Absatz-Standardschriftart11"/>
    <w:rsid w:val="00ED6B33"/>
  </w:style>
  <w:style w:type="character" w:customStyle="1" w:styleId="WW8Num4z0">
    <w:name w:val="WW8Num4z0"/>
    <w:rsid w:val="00ED6B33"/>
    <w:rPr>
      <w:rFonts w:ascii="Wingdings" w:hAnsi="Wingdings"/>
    </w:rPr>
  </w:style>
  <w:style w:type="character" w:customStyle="1" w:styleId="WW8Num4z1">
    <w:name w:val="WW8Num4z1"/>
    <w:rsid w:val="00ED6B33"/>
    <w:rPr>
      <w:rFonts w:ascii="Courier New" w:hAnsi="Courier New" w:cs="Courier New"/>
    </w:rPr>
  </w:style>
  <w:style w:type="character" w:customStyle="1" w:styleId="WW8Num4z3">
    <w:name w:val="WW8Num4z3"/>
    <w:rsid w:val="00ED6B33"/>
    <w:rPr>
      <w:rFonts w:ascii="Symbol" w:hAnsi="Symbol"/>
    </w:rPr>
  </w:style>
  <w:style w:type="character" w:customStyle="1" w:styleId="WW8Num8z0">
    <w:name w:val="WW8Num8z0"/>
    <w:rsid w:val="00ED6B33"/>
    <w:rPr>
      <w:rFonts w:ascii="Wingdings" w:hAnsi="Wingdings"/>
    </w:rPr>
  </w:style>
  <w:style w:type="character" w:customStyle="1" w:styleId="WW8Num8z1">
    <w:name w:val="WW8Num8z1"/>
    <w:rsid w:val="00ED6B33"/>
    <w:rPr>
      <w:rFonts w:ascii="Courier New" w:hAnsi="Courier New" w:cs="Courier New"/>
    </w:rPr>
  </w:style>
  <w:style w:type="character" w:customStyle="1" w:styleId="WW8Num8z3">
    <w:name w:val="WW8Num8z3"/>
    <w:rsid w:val="00ED6B33"/>
    <w:rPr>
      <w:rFonts w:ascii="Symbol" w:hAnsi="Symbol"/>
    </w:rPr>
  </w:style>
  <w:style w:type="character" w:customStyle="1" w:styleId="WW8Num12z0">
    <w:name w:val="WW8Num12z0"/>
    <w:rsid w:val="00ED6B33"/>
    <w:rPr>
      <w:rFonts w:ascii="Wingdings" w:hAnsi="Wingdings"/>
    </w:rPr>
  </w:style>
  <w:style w:type="character" w:customStyle="1" w:styleId="WW8Num12z1">
    <w:name w:val="WW8Num12z1"/>
    <w:rsid w:val="00ED6B33"/>
    <w:rPr>
      <w:rFonts w:ascii="Courier New" w:hAnsi="Courier New" w:cs="Courier New"/>
    </w:rPr>
  </w:style>
  <w:style w:type="character" w:customStyle="1" w:styleId="WW8Num12z3">
    <w:name w:val="WW8Num12z3"/>
    <w:rsid w:val="00ED6B33"/>
    <w:rPr>
      <w:rFonts w:ascii="Symbol" w:hAnsi="Symbol"/>
    </w:rPr>
  </w:style>
  <w:style w:type="character" w:customStyle="1" w:styleId="WW8Num15z0">
    <w:name w:val="WW8Num15z0"/>
    <w:rsid w:val="00ED6B33"/>
    <w:rPr>
      <w:rFonts w:ascii="Wingdings" w:hAnsi="Wingdings"/>
    </w:rPr>
  </w:style>
  <w:style w:type="character" w:customStyle="1" w:styleId="WW8Num15z1">
    <w:name w:val="WW8Num15z1"/>
    <w:rsid w:val="00ED6B33"/>
    <w:rPr>
      <w:rFonts w:ascii="Courier New" w:hAnsi="Courier New" w:cs="Courier New"/>
    </w:rPr>
  </w:style>
  <w:style w:type="character" w:customStyle="1" w:styleId="WW8Num15z3">
    <w:name w:val="WW8Num15z3"/>
    <w:rsid w:val="00ED6B33"/>
    <w:rPr>
      <w:rFonts w:ascii="Symbol" w:hAnsi="Symbol"/>
    </w:rPr>
  </w:style>
  <w:style w:type="character" w:customStyle="1" w:styleId="Fontepargpadro1">
    <w:name w:val="Fonte parág. padrão1"/>
    <w:rsid w:val="00ED6B33"/>
  </w:style>
  <w:style w:type="character" w:styleId="Nmerodepgina">
    <w:name w:val="page number"/>
    <w:basedOn w:val="Fontepargpadro1"/>
    <w:rsid w:val="00ED6B33"/>
  </w:style>
  <w:style w:type="character" w:customStyle="1" w:styleId="TextosemFormataoChar">
    <w:name w:val="Texto sem Formatação Char"/>
    <w:rsid w:val="00ED6B33"/>
    <w:rPr>
      <w:rFonts w:ascii="Courier New" w:hAnsi="Courier New" w:cs="Courier New"/>
    </w:rPr>
  </w:style>
  <w:style w:type="character" w:customStyle="1" w:styleId="Smbolosdenumerao">
    <w:name w:val="Símbolos de numeração"/>
    <w:rsid w:val="00ED6B33"/>
  </w:style>
  <w:style w:type="paragraph" w:customStyle="1" w:styleId="Captulo">
    <w:name w:val="Capítulo"/>
    <w:basedOn w:val="Normal"/>
    <w:next w:val="Corpodetexto"/>
    <w:rsid w:val="00ED6B33"/>
    <w:pPr>
      <w:keepNext/>
      <w:suppressAutoHyphens/>
      <w:spacing w:before="240" w:after="120"/>
    </w:pPr>
    <w:rPr>
      <w:rFonts w:ascii="Arial" w:eastAsia="MS Mincho" w:hAnsi="Arial" w:cs="Tahoma"/>
      <w:sz w:val="28"/>
      <w:szCs w:val="28"/>
      <w:lang w:eastAsia="ar-SA"/>
    </w:rPr>
  </w:style>
  <w:style w:type="paragraph" w:styleId="Corpodetexto">
    <w:name w:val="Body Text"/>
    <w:basedOn w:val="Normal"/>
    <w:link w:val="CorpodetextoChar"/>
    <w:rsid w:val="00ED6B33"/>
    <w:pPr>
      <w:tabs>
        <w:tab w:val="left" w:pos="851"/>
        <w:tab w:val="left" w:pos="1418"/>
      </w:tabs>
      <w:suppressAutoHyphens/>
      <w:jc w:val="both"/>
    </w:pPr>
    <w:rPr>
      <w:sz w:val="24"/>
      <w:lang w:val="en-US" w:eastAsia="ar-SA"/>
    </w:rPr>
  </w:style>
  <w:style w:type="character" w:customStyle="1" w:styleId="CorpodetextoChar">
    <w:name w:val="Corpo de texto Char"/>
    <w:basedOn w:val="Fontepargpadro"/>
    <w:link w:val="Corpodetexto"/>
    <w:rsid w:val="00ED6B33"/>
    <w:rPr>
      <w:rFonts w:ascii="Times New Roman" w:eastAsia="Times New Roman" w:hAnsi="Times New Roman" w:cs="Times New Roman"/>
      <w:sz w:val="24"/>
      <w:szCs w:val="20"/>
      <w:lang w:val="en-US" w:eastAsia="ar-SA"/>
    </w:rPr>
  </w:style>
  <w:style w:type="paragraph" w:styleId="Lista">
    <w:name w:val="List"/>
    <w:basedOn w:val="Normal"/>
    <w:rsid w:val="00ED6B33"/>
    <w:pPr>
      <w:suppressAutoHyphens/>
      <w:spacing w:after="120"/>
      <w:ind w:left="2138" w:hanging="720"/>
      <w:jc w:val="both"/>
    </w:pPr>
    <w:rPr>
      <w:rFonts w:ascii="Arial" w:hAnsi="Arial"/>
      <w:sz w:val="22"/>
      <w:lang w:eastAsia="ar-SA"/>
    </w:rPr>
  </w:style>
  <w:style w:type="paragraph" w:customStyle="1" w:styleId="Legenda1">
    <w:name w:val="Legenda1"/>
    <w:basedOn w:val="Normal"/>
    <w:rsid w:val="00ED6B33"/>
    <w:pPr>
      <w:suppressLineNumbers/>
      <w:suppressAutoHyphens/>
      <w:spacing w:before="120" w:after="120"/>
    </w:pPr>
    <w:rPr>
      <w:rFonts w:cs="Tahoma"/>
      <w:i/>
      <w:iCs/>
      <w:sz w:val="24"/>
      <w:szCs w:val="24"/>
      <w:lang w:eastAsia="ar-SA"/>
    </w:rPr>
  </w:style>
  <w:style w:type="paragraph" w:customStyle="1" w:styleId="ndice">
    <w:name w:val="Índice"/>
    <w:basedOn w:val="Normal"/>
    <w:rsid w:val="00ED6B33"/>
    <w:pPr>
      <w:suppressLineNumbers/>
      <w:suppressAutoHyphens/>
    </w:pPr>
    <w:rPr>
      <w:rFonts w:cs="Tahoma"/>
      <w:sz w:val="24"/>
      <w:szCs w:val="24"/>
      <w:lang w:eastAsia="ar-SA"/>
    </w:rPr>
  </w:style>
  <w:style w:type="paragraph" w:customStyle="1" w:styleId="Corpodetexto1">
    <w:name w:val="Corpo de texto1"/>
    <w:rsid w:val="00ED6B33"/>
    <w:pPr>
      <w:suppressAutoHyphens/>
      <w:spacing w:after="0" w:line="240" w:lineRule="auto"/>
    </w:pPr>
    <w:rPr>
      <w:rFonts w:ascii="CG Times" w:eastAsia="Arial" w:hAnsi="CG Times" w:cs="Times New Roman"/>
      <w:color w:val="000000"/>
      <w:sz w:val="24"/>
      <w:szCs w:val="20"/>
      <w:lang w:val="en-US" w:eastAsia="ar-SA"/>
    </w:rPr>
  </w:style>
  <w:style w:type="paragraph" w:customStyle="1" w:styleId="Recuodecorpodetexto21">
    <w:name w:val="Recuo de corpo de texto 21"/>
    <w:basedOn w:val="Normal"/>
    <w:uiPriority w:val="99"/>
    <w:rsid w:val="00ED6B33"/>
    <w:pPr>
      <w:widowControl w:val="0"/>
      <w:tabs>
        <w:tab w:val="left" w:pos="0"/>
        <w:tab w:val="left" w:pos="566"/>
        <w:tab w:val="left" w:pos="1133"/>
        <w:tab w:val="left" w:pos="2268"/>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uppressAutoHyphens/>
      <w:ind w:firstLine="1701"/>
      <w:jc w:val="both"/>
    </w:pPr>
    <w:rPr>
      <w:rFonts w:ascii="Arial" w:hAnsi="Arial"/>
      <w:spacing w:val="-3"/>
      <w:sz w:val="24"/>
      <w:lang w:eastAsia="ar-SA"/>
    </w:rPr>
  </w:style>
  <w:style w:type="paragraph" w:customStyle="1" w:styleId="Corpodetexto31">
    <w:name w:val="Corpo de texto 31"/>
    <w:basedOn w:val="Normal"/>
    <w:rsid w:val="00ED6B33"/>
    <w:pPr>
      <w:tabs>
        <w:tab w:val="left" w:pos="1425"/>
        <w:tab w:val="left" w:pos="2836"/>
        <w:tab w:val="left" w:pos="4254"/>
        <w:tab w:val="left" w:pos="5672"/>
        <w:tab w:val="left" w:pos="7090"/>
        <w:tab w:val="left" w:pos="8508"/>
      </w:tabs>
      <w:suppressAutoHyphens/>
      <w:jc w:val="both"/>
    </w:pPr>
    <w:rPr>
      <w:color w:val="000000"/>
      <w:sz w:val="24"/>
      <w:lang w:eastAsia="ar-SA"/>
    </w:rPr>
  </w:style>
  <w:style w:type="paragraph" w:customStyle="1" w:styleId="Corpodetexto21">
    <w:name w:val="Corpo de texto 21"/>
    <w:basedOn w:val="Normal"/>
    <w:rsid w:val="00ED6B33"/>
    <w:pPr>
      <w:suppressAutoHyphens/>
      <w:spacing w:line="240" w:lineRule="atLeast"/>
      <w:jc w:val="both"/>
    </w:pPr>
    <w:rPr>
      <w:lang w:eastAsia="ar-SA"/>
    </w:rPr>
  </w:style>
  <w:style w:type="paragraph" w:styleId="NormalWeb">
    <w:name w:val="Normal (Web)"/>
    <w:basedOn w:val="Normal"/>
    <w:link w:val="NormalWebChar"/>
    <w:uiPriority w:val="99"/>
    <w:rsid w:val="00ED6B33"/>
    <w:pPr>
      <w:suppressAutoHyphens/>
      <w:spacing w:before="280" w:after="280"/>
    </w:pPr>
    <w:rPr>
      <w:rFonts w:ascii="Arial Unicode MS" w:eastAsia="Arial Unicode MS" w:hAnsi="Arial Unicode MS"/>
      <w:sz w:val="24"/>
      <w:szCs w:val="24"/>
      <w:lang w:eastAsia="ar-SA"/>
    </w:rPr>
  </w:style>
  <w:style w:type="paragraph" w:styleId="Recuodecorpodetexto">
    <w:name w:val="Body Text Indent"/>
    <w:basedOn w:val="Normal"/>
    <w:link w:val="RecuodecorpodetextoChar"/>
    <w:rsid w:val="00ED6B33"/>
    <w:pPr>
      <w:widowControl w:val="0"/>
      <w:suppressAutoHyphens/>
    </w:pPr>
    <w:rPr>
      <w:rFonts w:ascii="Arial" w:hAnsi="Arial"/>
      <w:sz w:val="24"/>
      <w:lang w:eastAsia="ar-SA"/>
    </w:rPr>
  </w:style>
  <w:style w:type="character" w:customStyle="1" w:styleId="RecuodecorpodetextoChar">
    <w:name w:val="Recuo de corpo de texto Char"/>
    <w:basedOn w:val="Fontepargpadro"/>
    <w:link w:val="Recuodecorpodetexto"/>
    <w:rsid w:val="00ED6B33"/>
    <w:rPr>
      <w:rFonts w:ascii="Arial" w:eastAsia="Times New Roman" w:hAnsi="Arial" w:cs="Times New Roman"/>
      <w:sz w:val="24"/>
      <w:szCs w:val="20"/>
      <w:lang w:eastAsia="ar-SA"/>
    </w:rPr>
  </w:style>
  <w:style w:type="paragraph" w:customStyle="1" w:styleId="legenda">
    <w:name w:val="legenda"/>
    <w:basedOn w:val="Normal"/>
    <w:rsid w:val="00ED6B33"/>
    <w:pPr>
      <w:widowControl w:val="0"/>
      <w:suppressAutoHyphens/>
      <w:jc w:val="both"/>
    </w:pPr>
    <w:rPr>
      <w:sz w:val="24"/>
      <w:lang w:eastAsia="ar-SA"/>
    </w:rPr>
  </w:style>
  <w:style w:type="paragraph" w:customStyle="1" w:styleId="xl46">
    <w:name w:val="xl46"/>
    <w:basedOn w:val="Normal"/>
    <w:rsid w:val="00ED6B33"/>
    <w:pPr>
      <w:pBdr>
        <w:left w:val="single" w:sz="4" w:space="0" w:color="000000"/>
        <w:right w:val="single" w:sz="8" w:space="0" w:color="000000"/>
      </w:pBdr>
      <w:suppressAutoHyphens/>
      <w:spacing w:before="100" w:after="100"/>
      <w:jc w:val="center"/>
    </w:pPr>
    <w:rPr>
      <w:b/>
      <w:sz w:val="28"/>
      <w:szCs w:val="24"/>
      <w:lang w:eastAsia="ar-SA"/>
    </w:rPr>
  </w:style>
  <w:style w:type="paragraph" w:styleId="Subttulo">
    <w:name w:val="Subtitle"/>
    <w:basedOn w:val="Captulo"/>
    <w:next w:val="Corpodetexto"/>
    <w:link w:val="SubttuloChar"/>
    <w:qFormat/>
    <w:rsid w:val="00ED6B33"/>
    <w:pPr>
      <w:jc w:val="center"/>
    </w:pPr>
    <w:rPr>
      <w:rFonts w:cs="Times New Roman"/>
      <w:i/>
      <w:iCs/>
    </w:rPr>
  </w:style>
  <w:style w:type="character" w:customStyle="1" w:styleId="SubttuloChar">
    <w:name w:val="Subtítulo Char"/>
    <w:basedOn w:val="Fontepargpadro"/>
    <w:link w:val="Subttulo"/>
    <w:rsid w:val="00ED6B33"/>
    <w:rPr>
      <w:rFonts w:ascii="Arial" w:eastAsia="MS Mincho" w:hAnsi="Arial" w:cs="Times New Roman"/>
      <w:i/>
      <w:iCs/>
      <w:sz w:val="28"/>
      <w:szCs w:val="28"/>
      <w:lang w:eastAsia="ar-SA"/>
    </w:rPr>
  </w:style>
  <w:style w:type="paragraph" w:customStyle="1" w:styleId="TextosemFormatao1">
    <w:name w:val="Texto sem Formatação1"/>
    <w:basedOn w:val="Normal"/>
    <w:rsid w:val="00ED6B33"/>
    <w:pPr>
      <w:suppressAutoHyphens/>
    </w:pPr>
    <w:rPr>
      <w:rFonts w:ascii="Courier New" w:hAnsi="Courier New" w:cs="Courier New"/>
      <w:lang w:eastAsia="ar-SA"/>
    </w:rPr>
  </w:style>
  <w:style w:type="paragraph" w:customStyle="1" w:styleId="Contedodatabela">
    <w:name w:val="Conteúdo da tabela"/>
    <w:basedOn w:val="Normal"/>
    <w:rsid w:val="00ED6B33"/>
    <w:pPr>
      <w:suppressLineNumbers/>
      <w:suppressAutoHyphens/>
    </w:pPr>
    <w:rPr>
      <w:sz w:val="24"/>
      <w:szCs w:val="24"/>
      <w:lang w:eastAsia="ar-SA"/>
    </w:rPr>
  </w:style>
  <w:style w:type="paragraph" w:customStyle="1" w:styleId="Ttulodatabela">
    <w:name w:val="Título da tabela"/>
    <w:basedOn w:val="Contedodatabela"/>
    <w:rsid w:val="00ED6B33"/>
    <w:pPr>
      <w:jc w:val="center"/>
    </w:pPr>
    <w:rPr>
      <w:b/>
      <w:bCs/>
    </w:rPr>
  </w:style>
  <w:style w:type="paragraph" w:customStyle="1" w:styleId="Contedodoquadro">
    <w:name w:val="Conteúdo do quadro"/>
    <w:basedOn w:val="Corpodetexto"/>
    <w:rsid w:val="00ED6B33"/>
  </w:style>
  <w:style w:type="paragraph" w:customStyle="1" w:styleId="Default">
    <w:name w:val="Default"/>
    <w:rsid w:val="00ED6B33"/>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unhideWhenUsed/>
    <w:rsid w:val="00ED6B33"/>
  </w:style>
  <w:style w:type="character" w:customStyle="1" w:styleId="TextodenotaderodapChar">
    <w:name w:val="Texto de nota de rodapé Char"/>
    <w:basedOn w:val="Fontepargpadro"/>
    <w:link w:val="Textodenotaderodap"/>
    <w:uiPriority w:val="99"/>
    <w:rsid w:val="00ED6B33"/>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ED6B33"/>
    <w:rPr>
      <w:vertAlign w:val="superscript"/>
    </w:rPr>
  </w:style>
  <w:style w:type="paragraph" w:customStyle="1" w:styleId="Padro">
    <w:name w:val="Padrão"/>
    <w:rsid w:val="00ED6B33"/>
    <w:pPr>
      <w:autoSpaceDE w:val="0"/>
      <w:autoSpaceDN w:val="0"/>
      <w:adjustRightInd w:val="0"/>
      <w:spacing w:after="0" w:line="240" w:lineRule="auto"/>
    </w:pPr>
    <w:rPr>
      <w:rFonts w:ascii="Times New Roman" w:eastAsia="Times New Roman" w:hAnsi="Times New Roman" w:cs="Times New Roman"/>
      <w:sz w:val="20"/>
      <w:szCs w:val="24"/>
      <w:lang w:eastAsia="pt-BR"/>
    </w:rPr>
  </w:style>
  <w:style w:type="paragraph" w:styleId="Recuodecorpodetexto2">
    <w:name w:val="Body Text Indent 2"/>
    <w:basedOn w:val="Normal"/>
    <w:link w:val="Recuodecorpodetexto2Char"/>
    <w:rsid w:val="00ED6B33"/>
    <w:pPr>
      <w:suppressAutoHyphens/>
      <w:spacing w:after="120" w:line="480" w:lineRule="auto"/>
      <w:ind w:left="283"/>
    </w:pPr>
    <w:rPr>
      <w:sz w:val="24"/>
      <w:szCs w:val="24"/>
      <w:lang w:eastAsia="ar-SA"/>
    </w:rPr>
  </w:style>
  <w:style w:type="character" w:customStyle="1" w:styleId="Recuodecorpodetexto2Char">
    <w:name w:val="Recuo de corpo de texto 2 Char"/>
    <w:basedOn w:val="Fontepargpadro"/>
    <w:link w:val="Recuodecorpodetexto2"/>
    <w:rsid w:val="00ED6B33"/>
    <w:rPr>
      <w:rFonts w:ascii="Times New Roman" w:eastAsia="Times New Roman" w:hAnsi="Times New Roman" w:cs="Times New Roman"/>
      <w:sz w:val="24"/>
      <w:szCs w:val="24"/>
      <w:lang w:eastAsia="ar-SA"/>
    </w:rPr>
  </w:style>
  <w:style w:type="character" w:styleId="Hyperlink">
    <w:name w:val="Hyperlink"/>
    <w:rsid w:val="00ED6B33"/>
    <w:rPr>
      <w:color w:val="0000FF"/>
      <w:u w:val="single"/>
    </w:rPr>
  </w:style>
  <w:style w:type="character" w:styleId="nfase">
    <w:name w:val="Emphasis"/>
    <w:uiPriority w:val="20"/>
    <w:qFormat/>
    <w:rsid w:val="00ED6B33"/>
    <w:rPr>
      <w:b/>
      <w:bCs/>
      <w:i w:val="0"/>
      <w:iCs w:val="0"/>
    </w:rPr>
  </w:style>
  <w:style w:type="paragraph" w:styleId="TextosemFormatao">
    <w:name w:val="Plain Text"/>
    <w:basedOn w:val="Normal"/>
    <w:link w:val="TextosemFormataoChar1"/>
    <w:rsid w:val="00ED6B33"/>
    <w:rPr>
      <w:rFonts w:ascii="Courier New" w:hAnsi="Courier New"/>
    </w:rPr>
  </w:style>
  <w:style w:type="character" w:customStyle="1" w:styleId="TextosemFormataoChar1">
    <w:name w:val="Texto sem Formatação Char1"/>
    <w:basedOn w:val="Fontepargpadro"/>
    <w:link w:val="TextosemFormatao"/>
    <w:rsid w:val="00ED6B33"/>
    <w:rPr>
      <w:rFonts w:ascii="Courier New" w:eastAsia="Times New Roman" w:hAnsi="Courier New" w:cs="Times New Roman"/>
      <w:sz w:val="20"/>
      <w:szCs w:val="20"/>
      <w:lang w:eastAsia="pt-BR"/>
    </w:rPr>
  </w:style>
  <w:style w:type="paragraph" w:styleId="Recuodecorpodetexto3">
    <w:name w:val="Body Text Indent 3"/>
    <w:basedOn w:val="Normal"/>
    <w:link w:val="Recuodecorpodetexto3Char"/>
    <w:unhideWhenUsed/>
    <w:rsid w:val="00ED6B33"/>
    <w:pPr>
      <w:spacing w:after="120"/>
      <w:ind w:left="283"/>
    </w:pPr>
    <w:rPr>
      <w:sz w:val="16"/>
      <w:szCs w:val="16"/>
    </w:rPr>
  </w:style>
  <w:style w:type="character" w:customStyle="1" w:styleId="Recuodecorpodetexto3Char">
    <w:name w:val="Recuo de corpo de texto 3 Char"/>
    <w:basedOn w:val="Fontepargpadro"/>
    <w:link w:val="Recuodecorpodetexto3"/>
    <w:rsid w:val="00ED6B33"/>
    <w:rPr>
      <w:rFonts w:ascii="Times New Roman" w:eastAsia="Times New Roman" w:hAnsi="Times New Roman" w:cs="Times New Roman"/>
      <w:sz w:val="16"/>
      <w:szCs w:val="16"/>
      <w:lang w:eastAsia="pt-BR"/>
    </w:rPr>
  </w:style>
  <w:style w:type="table" w:styleId="Tabelacomgrade">
    <w:name w:val="Table Grid"/>
    <w:basedOn w:val="Tabelanormal"/>
    <w:rsid w:val="00ED6B33"/>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e">
    <w:name w:val="spelle"/>
    <w:basedOn w:val="Fontepargpadro"/>
    <w:rsid w:val="00ED6B33"/>
  </w:style>
  <w:style w:type="paragraph" w:styleId="PargrafodaLista">
    <w:name w:val="List Paragraph"/>
    <w:basedOn w:val="Normal"/>
    <w:qFormat/>
    <w:rsid w:val="00ED6B33"/>
    <w:pPr>
      <w:spacing w:after="200" w:line="276" w:lineRule="auto"/>
      <w:ind w:left="708"/>
    </w:pPr>
    <w:rPr>
      <w:rFonts w:ascii="Calibri" w:eastAsia="Calibri" w:hAnsi="Calibri"/>
      <w:sz w:val="22"/>
      <w:szCs w:val="22"/>
      <w:lang w:eastAsia="en-US"/>
    </w:rPr>
  </w:style>
  <w:style w:type="paragraph" w:styleId="Corpodetexto2">
    <w:name w:val="Body Text 2"/>
    <w:basedOn w:val="Normal"/>
    <w:link w:val="Corpodetexto2Char"/>
    <w:rsid w:val="00ED6B33"/>
    <w:pPr>
      <w:suppressAutoHyphens/>
      <w:spacing w:after="120" w:line="480" w:lineRule="auto"/>
    </w:pPr>
    <w:rPr>
      <w:sz w:val="24"/>
      <w:szCs w:val="24"/>
      <w:lang w:eastAsia="ar-SA"/>
    </w:rPr>
  </w:style>
  <w:style w:type="character" w:customStyle="1" w:styleId="Corpodetexto2Char">
    <w:name w:val="Corpo de texto 2 Char"/>
    <w:basedOn w:val="Fontepargpadro"/>
    <w:link w:val="Corpodetexto2"/>
    <w:rsid w:val="00ED6B33"/>
    <w:rPr>
      <w:rFonts w:ascii="Times New Roman" w:eastAsia="Times New Roman" w:hAnsi="Times New Roman" w:cs="Times New Roman"/>
      <w:sz w:val="24"/>
      <w:szCs w:val="24"/>
      <w:lang w:eastAsia="ar-SA"/>
    </w:rPr>
  </w:style>
  <w:style w:type="character" w:styleId="Forte">
    <w:name w:val="Strong"/>
    <w:qFormat/>
    <w:rsid w:val="00ED6B33"/>
    <w:rPr>
      <w:b/>
      <w:bCs/>
    </w:rPr>
  </w:style>
  <w:style w:type="character" w:customStyle="1" w:styleId="level15">
    <w:name w:val="level15"/>
    <w:rsid w:val="00ED6B33"/>
    <w:rPr>
      <w:vanish w:val="0"/>
      <w:webHidden w:val="0"/>
      <w:shd w:val="clear" w:color="auto" w:fill="FFFFFF"/>
      <w:specVanish w:val="0"/>
    </w:rPr>
  </w:style>
  <w:style w:type="paragraph" w:customStyle="1" w:styleId="western">
    <w:name w:val="western"/>
    <w:basedOn w:val="Normal"/>
    <w:rsid w:val="00ED6B33"/>
    <w:pPr>
      <w:spacing w:before="100" w:beforeAutospacing="1" w:after="100" w:afterAutospacing="1"/>
    </w:pPr>
    <w:rPr>
      <w:rFonts w:eastAsia="Calibri"/>
      <w:sz w:val="24"/>
      <w:szCs w:val="24"/>
    </w:rPr>
  </w:style>
  <w:style w:type="character" w:customStyle="1" w:styleId="hl">
    <w:name w:val="hl"/>
    <w:basedOn w:val="Fontepargpadro"/>
    <w:rsid w:val="00ED6B33"/>
  </w:style>
  <w:style w:type="paragraph" w:customStyle="1" w:styleId="ecxmsobodytext">
    <w:name w:val="ecxmsobodytext"/>
    <w:basedOn w:val="Normal"/>
    <w:rsid w:val="00ED6B33"/>
    <w:pPr>
      <w:spacing w:after="324"/>
    </w:pPr>
    <w:rPr>
      <w:sz w:val="24"/>
      <w:szCs w:val="24"/>
    </w:rPr>
  </w:style>
  <w:style w:type="paragraph" w:customStyle="1" w:styleId="Pa2">
    <w:name w:val="Pa2"/>
    <w:basedOn w:val="Default"/>
    <w:next w:val="Default"/>
    <w:uiPriority w:val="99"/>
    <w:rsid w:val="00ED6B33"/>
    <w:pPr>
      <w:spacing w:line="241" w:lineRule="atLeast"/>
    </w:pPr>
    <w:rPr>
      <w:rFonts w:ascii="Verdana" w:eastAsia="Calibri" w:hAnsi="Verdana" w:cs="Times New Roman"/>
      <w:color w:val="auto"/>
      <w:lang w:eastAsia="en-US"/>
    </w:rPr>
  </w:style>
  <w:style w:type="character" w:customStyle="1" w:styleId="A4">
    <w:name w:val="A4"/>
    <w:uiPriority w:val="99"/>
    <w:rsid w:val="00ED6B33"/>
    <w:rPr>
      <w:rFonts w:cs="Verdana"/>
      <w:color w:val="211D1E"/>
      <w:sz w:val="20"/>
      <w:szCs w:val="20"/>
    </w:rPr>
  </w:style>
  <w:style w:type="character" w:customStyle="1" w:styleId="Ttulo7Char">
    <w:name w:val="Título 7 Char"/>
    <w:basedOn w:val="Fontepargpadro"/>
    <w:link w:val="Ttulo7"/>
    <w:rsid w:val="00D874A3"/>
    <w:rPr>
      <w:rFonts w:asciiTheme="majorHAnsi" w:eastAsiaTheme="majorEastAsia" w:hAnsiTheme="majorHAnsi" w:cstheme="majorBidi"/>
      <w:i/>
      <w:iCs/>
      <w:color w:val="404040" w:themeColor="text1" w:themeTint="BF"/>
      <w:sz w:val="20"/>
      <w:szCs w:val="20"/>
      <w:lang w:eastAsia="pt-BR"/>
    </w:rPr>
  </w:style>
  <w:style w:type="character" w:styleId="RefernciaSutil">
    <w:name w:val="Subtle Reference"/>
    <w:basedOn w:val="Fontepargpadro"/>
    <w:uiPriority w:val="31"/>
    <w:qFormat/>
    <w:rsid w:val="00D874A3"/>
    <w:rPr>
      <w:smallCaps/>
      <w:color w:val="C0504D" w:themeColor="accent2"/>
      <w:u w:val="single"/>
    </w:rPr>
  </w:style>
  <w:style w:type="paragraph" w:customStyle="1" w:styleId="Listanumerada">
    <w:name w:val="Lista numerada"/>
    <w:basedOn w:val="Normal"/>
    <w:rsid w:val="00D874A3"/>
    <w:pPr>
      <w:tabs>
        <w:tab w:val="left" w:pos="0"/>
        <w:tab w:val="left" w:pos="360"/>
      </w:tabs>
      <w:ind w:left="360"/>
    </w:pPr>
    <w:rPr>
      <w:sz w:val="24"/>
    </w:rPr>
  </w:style>
  <w:style w:type="paragraph" w:customStyle="1" w:styleId="Recuodaprimeiralinha">
    <w:name w:val="Recuo da primeira linha"/>
    <w:basedOn w:val="Normal"/>
    <w:rsid w:val="00D874A3"/>
    <w:pPr>
      <w:tabs>
        <w:tab w:val="left" w:pos="-720"/>
        <w:tab w:val="left" w:pos="0"/>
      </w:tabs>
    </w:pPr>
    <w:rPr>
      <w:sz w:val="24"/>
    </w:rPr>
  </w:style>
  <w:style w:type="paragraph" w:customStyle="1" w:styleId="A161175">
    <w:name w:val="_A161175ÿ"/>
    <w:basedOn w:val="Normal"/>
    <w:rsid w:val="00D874A3"/>
    <w:pPr>
      <w:tabs>
        <w:tab w:val="left" w:pos="-698"/>
        <w:tab w:val="left" w:pos="0"/>
      </w:tabs>
      <w:ind w:left="867" w:right="46"/>
      <w:jc w:val="both"/>
    </w:pPr>
    <w:rPr>
      <w:sz w:val="24"/>
    </w:rPr>
  </w:style>
  <w:style w:type="paragraph" w:styleId="Corpodetexto3">
    <w:name w:val="Body Text 3"/>
    <w:basedOn w:val="Normal"/>
    <w:link w:val="Corpodetexto3Char"/>
    <w:rsid w:val="00D874A3"/>
    <w:pPr>
      <w:tabs>
        <w:tab w:val="left" w:pos="-306"/>
        <w:tab w:val="left" w:pos="0"/>
        <w:tab w:val="left" w:pos="336"/>
        <w:tab w:val="right" w:pos="11188"/>
      </w:tabs>
      <w:ind w:right="45"/>
      <w:jc w:val="both"/>
    </w:pPr>
    <w:rPr>
      <w:rFonts w:ascii="Arial" w:hAnsi="Arial"/>
      <w:b/>
    </w:rPr>
  </w:style>
  <w:style w:type="character" w:customStyle="1" w:styleId="Corpodetexto3Char">
    <w:name w:val="Corpo de texto 3 Char"/>
    <w:basedOn w:val="Fontepargpadro"/>
    <w:link w:val="Corpodetexto3"/>
    <w:rsid w:val="00D874A3"/>
    <w:rPr>
      <w:rFonts w:ascii="Arial" w:eastAsia="Times New Roman" w:hAnsi="Arial" w:cs="Times New Roman"/>
      <w:b/>
      <w:sz w:val="20"/>
      <w:szCs w:val="20"/>
      <w:lang w:eastAsia="pt-BR"/>
    </w:rPr>
  </w:style>
  <w:style w:type="paragraph" w:customStyle="1" w:styleId="Ttulo71">
    <w:name w:val="Título 71"/>
    <w:basedOn w:val="Normal"/>
    <w:rsid w:val="00D874A3"/>
    <w:pPr>
      <w:keepNext/>
      <w:overflowPunct w:val="0"/>
      <w:autoSpaceDE w:val="0"/>
      <w:autoSpaceDN w:val="0"/>
      <w:adjustRightInd w:val="0"/>
      <w:ind w:firstLine="1701"/>
      <w:jc w:val="both"/>
      <w:textAlignment w:val="baseline"/>
    </w:pPr>
    <w:rPr>
      <w:rFonts w:ascii="Arial" w:hAnsi="Arial"/>
      <w:b/>
      <w:color w:val="FF0000"/>
    </w:rPr>
  </w:style>
  <w:style w:type="paragraph" w:customStyle="1" w:styleId="Corpodotexto">
    <w:name w:val="Corpo do texto"/>
    <w:basedOn w:val="Normal"/>
    <w:rsid w:val="00D874A3"/>
    <w:pPr>
      <w:tabs>
        <w:tab w:val="left" w:pos="0"/>
      </w:tabs>
    </w:pPr>
    <w:rPr>
      <w:sz w:val="24"/>
    </w:rPr>
  </w:style>
  <w:style w:type="paragraph" w:customStyle="1" w:styleId="Textopadro">
    <w:name w:val="Texto padrão"/>
    <w:basedOn w:val="Normal"/>
    <w:rsid w:val="00D874A3"/>
    <w:pPr>
      <w:tabs>
        <w:tab w:val="left" w:pos="0"/>
      </w:tabs>
    </w:pPr>
    <w:rPr>
      <w:sz w:val="24"/>
    </w:rPr>
  </w:style>
  <w:style w:type="paragraph" w:customStyle="1" w:styleId="CLAUSULA">
    <w:name w:val="CLAUSULA"/>
    <w:basedOn w:val="Ttulo3"/>
    <w:rsid w:val="00D874A3"/>
    <w:pPr>
      <w:keepNext w:val="0"/>
      <w:keepLines w:val="0"/>
      <w:tabs>
        <w:tab w:val="left" w:pos="0"/>
      </w:tabs>
      <w:spacing w:before="0"/>
      <w:outlineLvl w:val="9"/>
    </w:pPr>
    <w:rPr>
      <w:rFonts w:ascii="Arial" w:eastAsia="Times New Roman" w:hAnsi="Arial" w:cs="Arial"/>
      <w:b w:val="0"/>
      <w:iCs/>
      <w:caps/>
      <w:color w:val="auto"/>
    </w:rPr>
  </w:style>
  <w:style w:type="paragraph" w:customStyle="1" w:styleId="corpocontrato">
    <w:name w:val="corpo contrato"/>
    <w:basedOn w:val="Normal"/>
    <w:rsid w:val="00D874A3"/>
    <w:pPr>
      <w:tabs>
        <w:tab w:val="left" w:pos="0"/>
      </w:tabs>
      <w:jc w:val="both"/>
    </w:pPr>
    <w:rPr>
      <w:rFonts w:ascii="Arial" w:hAnsi="Arial"/>
    </w:rPr>
  </w:style>
  <w:style w:type="character" w:styleId="AcrnimoHTML">
    <w:name w:val="HTML Acronym"/>
    <w:basedOn w:val="Fontepargpadro"/>
    <w:rsid w:val="00D874A3"/>
  </w:style>
  <w:style w:type="paragraph" w:customStyle="1" w:styleId="P7">
    <w:name w:val="P7"/>
    <w:basedOn w:val="Normal"/>
    <w:uiPriority w:val="99"/>
    <w:rsid w:val="00D874A3"/>
    <w:pPr>
      <w:widowControl w:val="0"/>
      <w:autoSpaceDE w:val="0"/>
    </w:pPr>
    <w:rPr>
      <w:rFonts w:ascii="Helvetica" w:hAnsi="Helvetica" w:cs="Helvetica"/>
      <w:sz w:val="22"/>
      <w:lang w:eastAsia="ar-SA"/>
    </w:rPr>
  </w:style>
  <w:style w:type="paragraph" w:customStyle="1" w:styleId="P5">
    <w:name w:val="P5"/>
    <w:basedOn w:val="Normal"/>
    <w:uiPriority w:val="99"/>
    <w:rsid w:val="00D874A3"/>
    <w:pPr>
      <w:widowControl w:val="0"/>
      <w:autoSpaceDE w:val="0"/>
    </w:pPr>
    <w:rPr>
      <w:rFonts w:ascii="Helvetica-Bold" w:hAnsi="Helvetica-Bold" w:cs="Helvetica-Bold"/>
      <w:b/>
      <w:sz w:val="22"/>
      <w:lang w:eastAsia="ar-SA"/>
    </w:rPr>
  </w:style>
  <w:style w:type="paragraph" w:styleId="Pr-formataoHTML">
    <w:name w:val="HTML Preformatted"/>
    <w:basedOn w:val="Normal"/>
    <w:link w:val="Pr-formataoHTMLChar"/>
    <w:uiPriority w:val="99"/>
    <w:rsid w:val="00D87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D874A3"/>
    <w:rPr>
      <w:rFonts w:ascii="Courier New" w:eastAsia="Times New Roman" w:hAnsi="Courier New" w:cs="Courier New"/>
      <w:sz w:val="20"/>
      <w:szCs w:val="20"/>
      <w:lang w:eastAsia="pt-BR"/>
    </w:rPr>
  </w:style>
  <w:style w:type="character" w:customStyle="1" w:styleId="apple-style-span">
    <w:name w:val="apple-style-span"/>
    <w:basedOn w:val="Fontepargpadro"/>
    <w:rsid w:val="00D874A3"/>
  </w:style>
  <w:style w:type="character" w:styleId="HiperlinkVisitado">
    <w:name w:val="FollowedHyperlink"/>
    <w:basedOn w:val="Fontepargpadro"/>
    <w:rsid w:val="00D874A3"/>
    <w:rPr>
      <w:color w:val="800080"/>
      <w:u w:val="single"/>
    </w:rPr>
  </w:style>
  <w:style w:type="paragraph" w:customStyle="1" w:styleId="Pa10">
    <w:name w:val="Pa10"/>
    <w:basedOn w:val="Default"/>
    <w:next w:val="Default"/>
    <w:rsid w:val="00D874A3"/>
    <w:pPr>
      <w:spacing w:line="161" w:lineRule="atLeast"/>
    </w:pPr>
    <w:rPr>
      <w:rFonts w:ascii="Tahoma" w:hAnsi="Tahoma" w:cs="Times New Roman"/>
      <w:color w:val="auto"/>
    </w:rPr>
  </w:style>
  <w:style w:type="character" w:customStyle="1" w:styleId="NormalWebChar">
    <w:name w:val="Normal (Web) Char"/>
    <w:basedOn w:val="Fontepargpadro"/>
    <w:link w:val="NormalWeb"/>
    <w:uiPriority w:val="99"/>
    <w:locked/>
    <w:rsid w:val="00D874A3"/>
    <w:rPr>
      <w:rFonts w:ascii="Arial Unicode MS" w:eastAsia="Arial Unicode MS" w:hAnsi="Arial Unicode MS"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Acrony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404"/>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D55404"/>
    <w:pPr>
      <w:keepNext/>
      <w:jc w:val="right"/>
      <w:outlineLvl w:val="0"/>
    </w:pPr>
    <w:rPr>
      <w:rFonts w:ascii="Arial" w:hAnsi="Arial"/>
      <w:b/>
      <w:sz w:val="24"/>
    </w:rPr>
  </w:style>
  <w:style w:type="paragraph" w:styleId="Ttulo2">
    <w:name w:val="heading 2"/>
    <w:basedOn w:val="Normal"/>
    <w:next w:val="Normal"/>
    <w:link w:val="Ttulo2Char"/>
    <w:unhideWhenUsed/>
    <w:qFormat/>
    <w:rsid w:val="00D554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5540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ED6B33"/>
    <w:pPr>
      <w:keepNext/>
      <w:tabs>
        <w:tab w:val="num" w:pos="0"/>
      </w:tabs>
      <w:suppressAutoHyphens/>
      <w:spacing w:before="240" w:after="60"/>
      <w:outlineLvl w:val="3"/>
    </w:pPr>
    <w:rPr>
      <w:rFonts w:ascii="Calibri" w:hAnsi="Calibri"/>
      <w:b/>
      <w:bCs/>
      <w:sz w:val="28"/>
      <w:szCs w:val="28"/>
      <w:lang w:eastAsia="ar-SA"/>
    </w:rPr>
  </w:style>
  <w:style w:type="paragraph" w:styleId="Ttulo5">
    <w:name w:val="heading 5"/>
    <w:basedOn w:val="Normal"/>
    <w:next w:val="Normal"/>
    <w:link w:val="Ttulo5Char"/>
    <w:qFormat/>
    <w:rsid w:val="00ED6B33"/>
    <w:pPr>
      <w:keepNext/>
      <w:tabs>
        <w:tab w:val="num" w:pos="0"/>
        <w:tab w:val="left" w:pos="1425"/>
        <w:tab w:val="left" w:pos="2836"/>
        <w:tab w:val="left" w:pos="4254"/>
        <w:tab w:val="left" w:pos="5672"/>
        <w:tab w:val="left" w:pos="7090"/>
        <w:tab w:val="left" w:pos="8508"/>
      </w:tabs>
      <w:suppressAutoHyphens/>
      <w:spacing w:line="226" w:lineRule="atLeast"/>
      <w:jc w:val="both"/>
      <w:outlineLvl w:val="4"/>
    </w:pPr>
    <w:rPr>
      <w:rFonts w:ascii="Arial" w:hAnsi="Arial"/>
      <w:b/>
      <w:color w:val="000000"/>
      <w:sz w:val="24"/>
      <w:lang w:val="en-US" w:eastAsia="ar-SA"/>
    </w:rPr>
  </w:style>
  <w:style w:type="paragraph" w:styleId="Ttulo6">
    <w:name w:val="heading 6"/>
    <w:basedOn w:val="Normal"/>
    <w:next w:val="Normal"/>
    <w:link w:val="Ttulo6Char"/>
    <w:qFormat/>
    <w:rsid w:val="00ED6B33"/>
    <w:pPr>
      <w:keepNext/>
      <w:widowControl w:val="0"/>
      <w:tabs>
        <w:tab w:val="num" w:pos="0"/>
      </w:tabs>
      <w:suppressAutoHyphens/>
      <w:jc w:val="right"/>
      <w:outlineLvl w:val="5"/>
    </w:pPr>
    <w:rPr>
      <w:rFonts w:ascii="Arial" w:hAnsi="Arial"/>
      <w:b/>
      <w:spacing w:val="-3"/>
      <w:lang w:val="en-US" w:eastAsia="ar-SA"/>
    </w:rPr>
  </w:style>
  <w:style w:type="paragraph" w:styleId="Ttulo7">
    <w:name w:val="heading 7"/>
    <w:basedOn w:val="Normal"/>
    <w:next w:val="Normal"/>
    <w:link w:val="Ttulo7Char"/>
    <w:unhideWhenUsed/>
    <w:qFormat/>
    <w:rsid w:val="00D874A3"/>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qFormat/>
    <w:rsid w:val="00ED6B33"/>
    <w:pPr>
      <w:suppressAutoHyphens/>
      <w:spacing w:before="240" w:after="60"/>
      <w:outlineLvl w:val="7"/>
    </w:pPr>
    <w:rPr>
      <w:rFonts w:ascii="Calibri" w:hAnsi="Calibri"/>
      <w:i/>
      <w:iCs/>
      <w:sz w:val="24"/>
      <w:szCs w:val="24"/>
      <w:lang w:eastAsia="ar-SA"/>
    </w:rPr>
  </w:style>
  <w:style w:type="paragraph" w:styleId="Ttulo9">
    <w:name w:val="heading 9"/>
    <w:basedOn w:val="Normal"/>
    <w:next w:val="Normal"/>
    <w:link w:val="Ttulo9Char"/>
    <w:qFormat/>
    <w:rsid w:val="00ED6B33"/>
    <w:pPr>
      <w:keepNext/>
      <w:tabs>
        <w:tab w:val="num" w:pos="0"/>
      </w:tabs>
      <w:suppressAutoHyphens/>
      <w:ind w:left="1276"/>
      <w:outlineLvl w:val="8"/>
    </w:pPr>
    <w:rPr>
      <w:rFonts w:ascii="Verdana" w:hAnsi="Verdana"/>
      <w:b/>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78FF"/>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F178FF"/>
  </w:style>
  <w:style w:type="paragraph" w:styleId="Rodap">
    <w:name w:val="footer"/>
    <w:basedOn w:val="Normal"/>
    <w:link w:val="RodapChar"/>
    <w:unhideWhenUsed/>
    <w:rsid w:val="00F178FF"/>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rsid w:val="00F178FF"/>
  </w:style>
  <w:style w:type="paragraph" w:styleId="Textodebalo">
    <w:name w:val="Balloon Text"/>
    <w:basedOn w:val="Normal"/>
    <w:link w:val="TextodebaloChar"/>
    <w:unhideWhenUsed/>
    <w:rsid w:val="00F178FF"/>
    <w:rPr>
      <w:rFonts w:ascii="Tahoma" w:eastAsiaTheme="minorHAnsi" w:hAnsi="Tahoma" w:cs="Tahoma"/>
      <w:sz w:val="16"/>
      <w:szCs w:val="16"/>
      <w:lang w:eastAsia="en-US"/>
    </w:rPr>
  </w:style>
  <w:style w:type="character" w:customStyle="1" w:styleId="TextodebaloChar">
    <w:name w:val="Texto de balão Char"/>
    <w:basedOn w:val="Fontepargpadro"/>
    <w:link w:val="Textodebalo"/>
    <w:rsid w:val="00F178FF"/>
    <w:rPr>
      <w:rFonts w:ascii="Tahoma" w:hAnsi="Tahoma" w:cs="Tahoma"/>
      <w:sz w:val="16"/>
      <w:szCs w:val="16"/>
    </w:rPr>
  </w:style>
  <w:style w:type="character" w:customStyle="1" w:styleId="Ttulo1Char">
    <w:name w:val="Título 1 Char"/>
    <w:basedOn w:val="Fontepargpadro"/>
    <w:link w:val="Ttulo1"/>
    <w:rsid w:val="00D55404"/>
    <w:rPr>
      <w:rFonts w:ascii="Arial" w:eastAsia="Times New Roman" w:hAnsi="Arial" w:cs="Times New Roman"/>
      <w:b/>
      <w:sz w:val="24"/>
      <w:szCs w:val="20"/>
      <w:lang w:eastAsia="pt-BR"/>
    </w:rPr>
  </w:style>
  <w:style w:type="paragraph" w:styleId="Ttulo">
    <w:name w:val="Title"/>
    <w:basedOn w:val="Normal"/>
    <w:link w:val="TtuloChar"/>
    <w:qFormat/>
    <w:rsid w:val="00D55404"/>
    <w:pPr>
      <w:jc w:val="center"/>
    </w:pPr>
    <w:rPr>
      <w:b/>
      <w:sz w:val="28"/>
    </w:rPr>
  </w:style>
  <w:style w:type="character" w:customStyle="1" w:styleId="TtuloChar">
    <w:name w:val="Título Char"/>
    <w:basedOn w:val="Fontepargpadro"/>
    <w:link w:val="Ttulo"/>
    <w:rsid w:val="00D55404"/>
    <w:rPr>
      <w:rFonts w:ascii="Times New Roman" w:eastAsia="Times New Roman" w:hAnsi="Times New Roman" w:cs="Times New Roman"/>
      <w:b/>
      <w:sz w:val="28"/>
      <w:szCs w:val="20"/>
      <w:lang w:eastAsia="pt-BR"/>
    </w:rPr>
  </w:style>
  <w:style w:type="character" w:customStyle="1" w:styleId="Ttulo2Char">
    <w:name w:val="Título 2 Char"/>
    <w:basedOn w:val="Fontepargpadro"/>
    <w:link w:val="Ttulo2"/>
    <w:rsid w:val="00D55404"/>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D55404"/>
    <w:rPr>
      <w:rFonts w:asciiTheme="majorHAnsi" w:eastAsiaTheme="majorEastAsia" w:hAnsiTheme="majorHAnsi" w:cstheme="majorBidi"/>
      <w:b/>
      <w:bCs/>
      <w:color w:val="4F81BD" w:themeColor="accent1"/>
      <w:sz w:val="20"/>
      <w:szCs w:val="20"/>
      <w:lang w:eastAsia="pt-BR"/>
    </w:rPr>
  </w:style>
  <w:style w:type="character" w:customStyle="1" w:styleId="Ttulo4Char">
    <w:name w:val="Título 4 Char"/>
    <w:basedOn w:val="Fontepargpadro"/>
    <w:link w:val="Ttulo4"/>
    <w:rsid w:val="00ED6B33"/>
    <w:rPr>
      <w:rFonts w:ascii="Calibri" w:eastAsia="Times New Roman" w:hAnsi="Calibri" w:cs="Times New Roman"/>
      <w:b/>
      <w:bCs/>
      <w:sz w:val="28"/>
      <w:szCs w:val="28"/>
      <w:lang w:eastAsia="ar-SA"/>
    </w:rPr>
  </w:style>
  <w:style w:type="character" w:customStyle="1" w:styleId="Ttulo5Char">
    <w:name w:val="Título 5 Char"/>
    <w:basedOn w:val="Fontepargpadro"/>
    <w:link w:val="Ttulo5"/>
    <w:rsid w:val="00ED6B33"/>
    <w:rPr>
      <w:rFonts w:ascii="Arial" w:eastAsia="Times New Roman" w:hAnsi="Arial" w:cs="Times New Roman"/>
      <w:b/>
      <w:color w:val="000000"/>
      <w:sz w:val="24"/>
      <w:szCs w:val="20"/>
      <w:lang w:val="en-US" w:eastAsia="ar-SA"/>
    </w:rPr>
  </w:style>
  <w:style w:type="character" w:customStyle="1" w:styleId="Ttulo6Char">
    <w:name w:val="Título 6 Char"/>
    <w:basedOn w:val="Fontepargpadro"/>
    <w:link w:val="Ttulo6"/>
    <w:rsid w:val="00ED6B33"/>
    <w:rPr>
      <w:rFonts w:ascii="Arial" w:eastAsia="Times New Roman" w:hAnsi="Arial" w:cs="Times New Roman"/>
      <w:b/>
      <w:spacing w:val="-3"/>
      <w:sz w:val="20"/>
      <w:szCs w:val="20"/>
      <w:lang w:val="en-US" w:eastAsia="ar-SA"/>
    </w:rPr>
  </w:style>
  <w:style w:type="character" w:customStyle="1" w:styleId="Ttulo8Char">
    <w:name w:val="Título 8 Char"/>
    <w:basedOn w:val="Fontepargpadro"/>
    <w:link w:val="Ttulo8"/>
    <w:rsid w:val="00ED6B33"/>
    <w:rPr>
      <w:rFonts w:ascii="Calibri" w:eastAsia="Times New Roman" w:hAnsi="Calibri" w:cs="Times New Roman"/>
      <w:i/>
      <w:iCs/>
      <w:sz w:val="24"/>
      <w:szCs w:val="24"/>
      <w:lang w:eastAsia="ar-SA"/>
    </w:rPr>
  </w:style>
  <w:style w:type="character" w:customStyle="1" w:styleId="Ttulo9Char">
    <w:name w:val="Título 9 Char"/>
    <w:basedOn w:val="Fontepargpadro"/>
    <w:link w:val="Ttulo9"/>
    <w:rsid w:val="00ED6B33"/>
    <w:rPr>
      <w:rFonts w:ascii="Verdana" w:eastAsia="Times New Roman" w:hAnsi="Verdana" w:cs="Times New Roman"/>
      <w:b/>
      <w:sz w:val="20"/>
      <w:szCs w:val="20"/>
      <w:lang w:eastAsia="ar-SA"/>
    </w:rPr>
  </w:style>
  <w:style w:type="character" w:customStyle="1" w:styleId="Absatz-Standardschriftart">
    <w:name w:val="Absatz-Standardschriftart"/>
    <w:rsid w:val="00ED6B33"/>
  </w:style>
  <w:style w:type="character" w:customStyle="1" w:styleId="WW-Absatz-Standardschriftart">
    <w:name w:val="WW-Absatz-Standardschriftart"/>
    <w:rsid w:val="00ED6B33"/>
  </w:style>
  <w:style w:type="character" w:customStyle="1" w:styleId="WW-Absatz-Standardschriftart1">
    <w:name w:val="WW-Absatz-Standardschriftart1"/>
    <w:rsid w:val="00ED6B33"/>
  </w:style>
  <w:style w:type="character" w:customStyle="1" w:styleId="WW-Absatz-Standardschriftart11">
    <w:name w:val="WW-Absatz-Standardschriftart11"/>
    <w:rsid w:val="00ED6B33"/>
  </w:style>
  <w:style w:type="character" w:customStyle="1" w:styleId="WW8Num4z0">
    <w:name w:val="WW8Num4z0"/>
    <w:rsid w:val="00ED6B33"/>
    <w:rPr>
      <w:rFonts w:ascii="Wingdings" w:hAnsi="Wingdings"/>
    </w:rPr>
  </w:style>
  <w:style w:type="character" w:customStyle="1" w:styleId="WW8Num4z1">
    <w:name w:val="WW8Num4z1"/>
    <w:rsid w:val="00ED6B33"/>
    <w:rPr>
      <w:rFonts w:ascii="Courier New" w:hAnsi="Courier New" w:cs="Courier New"/>
    </w:rPr>
  </w:style>
  <w:style w:type="character" w:customStyle="1" w:styleId="WW8Num4z3">
    <w:name w:val="WW8Num4z3"/>
    <w:rsid w:val="00ED6B33"/>
    <w:rPr>
      <w:rFonts w:ascii="Symbol" w:hAnsi="Symbol"/>
    </w:rPr>
  </w:style>
  <w:style w:type="character" w:customStyle="1" w:styleId="WW8Num8z0">
    <w:name w:val="WW8Num8z0"/>
    <w:rsid w:val="00ED6B33"/>
    <w:rPr>
      <w:rFonts w:ascii="Wingdings" w:hAnsi="Wingdings"/>
    </w:rPr>
  </w:style>
  <w:style w:type="character" w:customStyle="1" w:styleId="WW8Num8z1">
    <w:name w:val="WW8Num8z1"/>
    <w:rsid w:val="00ED6B33"/>
    <w:rPr>
      <w:rFonts w:ascii="Courier New" w:hAnsi="Courier New" w:cs="Courier New"/>
    </w:rPr>
  </w:style>
  <w:style w:type="character" w:customStyle="1" w:styleId="WW8Num8z3">
    <w:name w:val="WW8Num8z3"/>
    <w:rsid w:val="00ED6B33"/>
    <w:rPr>
      <w:rFonts w:ascii="Symbol" w:hAnsi="Symbol"/>
    </w:rPr>
  </w:style>
  <w:style w:type="character" w:customStyle="1" w:styleId="WW8Num12z0">
    <w:name w:val="WW8Num12z0"/>
    <w:rsid w:val="00ED6B33"/>
    <w:rPr>
      <w:rFonts w:ascii="Wingdings" w:hAnsi="Wingdings"/>
    </w:rPr>
  </w:style>
  <w:style w:type="character" w:customStyle="1" w:styleId="WW8Num12z1">
    <w:name w:val="WW8Num12z1"/>
    <w:rsid w:val="00ED6B33"/>
    <w:rPr>
      <w:rFonts w:ascii="Courier New" w:hAnsi="Courier New" w:cs="Courier New"/>
    </w:rPr>
  </w:style>
  <w:style w:type="character" w:customStyle="1" w:styleId="WW8Num12z3">
    <w:name w:val="WW8Num12z3"/>
    <w:rsid w:val="00ED6B33"/>
    <w:rPr>
      <w:rFonts w:ascii="Symbol" w:hAnsi="Symbol"/>
    </w:rPr>
  </w:style>
  <w:style w:type="character" w:customStyle="1" w:styleId="WW8Num15z0">
    <w:name w:val="WW8Num15z0"/>
    <w:rsid w:val="00ED6B33"/>
    <w:rPr>
      <w:rFonts w:ascii="Wingdings" w:hAnsi="Wingdings"/>
    </w:rPr>
  </w:style>
  <w:style w:type="character" w:customStyle="1" w:styleId="WW8Num15z1">
    <w:name w:val="WW8Num15z1"/>
    <w:rsid w:val="00ED6B33"/>
    <w:rPr>
      <w:rFonts w:ascii="Courier New" w:hAnsi="Courier New" w:cs="Courier New"/>
    </w:rPr>
  </w:style>
  <w:style w:type="character" w:customStyle="1" w:styleId="WW8Num15z3">
    <w:name w:val="WW8Num15z3"/>
    <w:rsid w:val="00ED6B33"/>
    <w:rPr>
      <w:rFonts w:ascii="Symbol" w:hAnsi="Symbol"/>
    </w:rPr>
  </w:style>
  <w:style w:type="character" w:customStyle="1" w:styleId="Fontepargpadro1">
    <w:name w:val="Fonte parág. padrão1"/>
    <w:rsid w:val="00ED6B33"/>
  </w:style>
  <w:style w:type="character" w:styleId="Nmerodepgina">
    <w:name w:val="page number"/>
    <w:basedOn w:val="Fontepargpadro1"/>
    <w:rsid w:val="00ED6B33"/>
  </w:style>
  <w:style w:type="character" w:customStyle="1" w:styleId="TextosemFormataoChar">
    <w:name w:val="Texto sem Formatação Char"/>
    <w:rsid w:val="00ED6B33"/>
    <w:rPr>
      <w:rFonts w:ascii="Courier New" w:hAnsi="Courier New" w:cs="Courier New"/>
    </w:rPr>
  </w:style>
  <w:style w:type="character" w:customStyle="1" w:styleId="Smbolosdenumerao">
    <w:name w:val="Símbolos de numeração"/>
    <w:rsid w:val="00ED6B33"/>
  </w:style>
  <w:style w:type="paragraph" w:customStyle="1" w:styleId="Captulo">
    <w:name w:val="Capítulo"/>
    <w:basedOn w:val="Normal"/>
    <w:next w:val="Corpodetexto"/>
    <w:rsid w:val="00ED6B33"/>
    <w:pPr>
      <w:keepNext/>
      <w:suppressAutoHyphens/>
      <w:spacing w:before="240" w:after="120"/>
    </w:pPr>
    <w:rPr>
      <w:rFonts w:ascii="Arial" w:eastAsia="MS Mincho" w:hAnsi="Arial" w:cs="Tahoma"/>
      <w:sz w:val="28"/>
      <w:szCs w:val="28"/>
      <w:lang w:eastAsia="ar-SA"/>
    </w:rPr>
  </w:style>
  <w:style w:type="paragraph" w:styleId="Corpodetexto">
    <w:name w:val="Body Text"/>
    <w:basedOn w:val="Normal"/>
    <w:link w:val="CorpodetextoChar"/>
    <w:rsid w:val="00ED6B33"/>
    <w:pPr>
      <w:tabs>
        <w:tab w:val="left" w:pos="851"/>
        <w:tab w:val="left" w:pos="1418"/>
      </w:tabs>
      <w:suppressAutoHyphens/>
      <w:jc w:val="both"/>
    </w:pPr>
    <w:rPr>
      <w:sz w:val="24"/>
      <w:lang w:val="en-US" w:eastAsia="ar-SA"/>
    </w:rPr>
  </w:style>
  <w:style w:type="character" w:customStyle="1" w:styleId="CorpodetextoChar">
    <w:name w:val="Corpo de texto Char"/>
    <w:basedOn w:val="Fontepargpadro"/>
    <w:link w:val="Corpodetexto"/>
    <w:rsid w:val="00ED6B33"/>
    <w:rPr>
      <w:rFonts w:ascii="Times New Roman" w:eastAsia="Times New Roman" w:hAnsi="Times New Roman" w:cs="Times New Roman"/>
      <w:sz w:val="24"/>
      <w:szCs w:val="20"/>
      <w:lang w:val="en-US" w:eastAsia="ar-SA"/>
    </w:rPr>
  </w:style>
  <w:style w:type="paragraph" w:styleId="Lista">
    <w:name w:val="List"/>
    <w:basedOn w:val="Normal"/>
    <w:rsid w:val="00ED6B33"/>
    <w:pPr>
      <w:suppressAutoHyphens/>
      <w:spacing w:after="120"/>
      <w:ind w:left="2138" w:hanging="720"/>
      <w:jc w:val="both"/>
    </w:pPr>
    <w:rPr>
      <w:rFonts w:ascii="Arial" w:hAnsi="Arial"/>
      <w:sz w:val="22"/>
      <w:lang w:eastAsia="ar-SA"/>
    </w:rPr>
  </w:style>
  <w:style w:type="paragraph" w:customStyle="1" w:styleId="Legenda1">
    <w:name w:val="Legenda1"/>
    <w:basedOn w:val="Normal"/>
    <w:rsid w:val="00ED6B33"/>
    <w:pPr>
      <w:suppressLineNumbers/>
      <w:suppressAutoHyphens/>
      <w:spacing w:before="120" w:after="120"/>
    </w:pPr>
    <w:rPr>
      <w:rFonts w:cs="Tahoma"/>
      <w:i/>
      <w:iCs/>
      <w:sz w:val="24"/>
      <w:szCs w:val="24"/>
      <w:lang w:eastAsia="ar-SA"/>
    </w:rPr>
  </w:style>
  <w:style w:type="paragraph" w:customStyle="1" w:styleId="ndice">
    <w:name w:val="Índice"/>
    <w:basedOn w:val="Normal"/>
    <w:rsid w:val="00ED6B33"/>
    <w:pPr>
      <w:suppressLineNumbers/>
      <w:suppressAutoHyphens/>
    </w:pPr>
    <w:rPr>
      <w:rFonts w:cs="Tahoma"/>
      <w:sz w:val="24"/>
      <w:szCs w:val="24"/>
      <w:lang w:eastAsia="ar-SA"/>
    </w:rPr>
  </w:style>
  <w:style w:type="paragraph" w:customStyle="1" w:styleId="Corpodetexto1">
    <w:name w:val="Corpo de texto1"/>
    <w:rsid w:val="00ED6B33"/>
    <w:pPr>
      <w:suppressAutoHyphens/>
      <w:spacing w:after="0" w:line="240" w:lineRule="auto"/>
    </w:pPr>
    <w:rPr>
      <w:rFonts w:ascii="CG Times" w:eastAsia="Arial" w:hAnsi="CG Times" w:cs="Times New Roman"/>
      <w:color w:val="000000"/>
      <w:sz w:val="24"/>
      <w:szCs w:val="20"/>
      <w:lang w:val="en-US" w:eastAsia="ar-SA"/>
    </w:rPr>
  </w:style>
  <w:style w:type="paragraph" w:customStyle="1" w:styleId="Recuodecorpodetexto21">
    <w:name w:val="Recuo de corpo de texto 21"/>
    <w:basedOn w:val="Normal"/>
    <w:uiPriority w:val="99"/>
    <w:rsid w:val="00ED6B33"/>
    <w:pPr>
      <w:widowControl w:val="0"/>
      <w:tabs>
        <w:tab w:val="left" w:pos="0"/>
        <w:tab w:val="left" w:pos="566"/>
        <w:tab w:val="left" w:pos="1133"/>
        <w:tab w:val="left" w:pos="2268"/>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uppressAutoHyphens/>
      <w:ind w:firstLine="1701"/>
      <w:jc w:val="both"/>
    </w:pPr>
    <w:rPr>
      <w:rFonts w:ascii="Arial" w:hAnsi="Arial"/>
      <w:spacing w:val="-3"/>
      <w:sz w:val="24"/>
      <w:lang w:eastAsia="ar-SA"/>
    </w:rPr>
  </w:style>
  <w:style w:type="paragraph" w:customStyle="1" w:styleId="Corpodetexto31">
    <w:name w:val="Corpo de texto 31"/>
    <w:basedOn w:val="Normal"/>
    <w:rsid w:val="00ED6B33"/>
    <w:pPr>
      <w:tabs>
        <w:tab w:val="left" w:pos="1425"/>
        <w:tab w:val="left" w:pos="2836"/>
        <w:tab w:val="left" w:pos="4254"/>
        <w:tab w:val="left" w:pos="5672"/>
        <w:tab w:val="left" w:pos="7090"/>
        <w:tab w:val="left" w:pos="8508"/>
      </w:tabs>
      <w:suppressAutoHyphens/>
      <w:jc w:val="both"/>
    </w:pPr>
    <w:rPr>
      <w:color w:val="000000"/>
      <w:sz w:val="24"/>
      <w:lang w:eastAsia="ar-SA"/>
    </w:rPr>
  </w:style>
  <w:style w:type="paragraph" w:customStyle="1" w:styleId="Corpodetexto21">
    <w:name w:val="Corpo de texto 21"/>
    <w:basedOn w:val="Normal"/>
    <w:rsid w:val="00ED6B33"/>
    <w:pPr>
      <w:suppressAutoHyphens/>
      <w:spacing w:line="240" w:lineRule="atLeast"/>
      <w:jc w:val="both"/>
    </w:pPr>
    <w:rPr>
      <w:lang w:eastAsia="ar-SA"/>
    </w:rPr>
  </w:style>
  <w:style w:type="paragraph" w:styleId="NormalWeb">
    <w:name w:val="Normal (Web)"/>
    <w:basedOn w:val="Normal"/>
    <w:link w:val="NormalWebChar"/>
    <w:uiPriority w:val="99"/>
    <w:rsid w:val="00ED6B33"/>
    <w:pPr>
      <w:suppressAutoHyphens/>
      <w:spacing w:before="280" w:after="280"/>
    </w:pPr>
    <w:rPr>
      <w:rFonts w:ascii="Arial Unicode MS" w:eastAsia="Arial Unicode MS" w:hAnsi="Arial Unicode MS"/>
      <w:sz w:val="24"/>
      <w:szCs w:val="24"/>
      <w:lang w:eastAsia="ar-SA"/>
    </w:rPr>
  </w:style>
  <w:style w:type="paragraph" w:styleId="Recuodecorpodetexto">
    <w:name w:val="Body Text Indent"/>
    <w:basedOn w:val="Normal"/>
    <w:link w:val="RecuodecorpodetextoChar"/>
    <w:rsid w:val="00ED6B33"/>
    <w:pPr>
      <w:widowControl w:val="0"/>
      <w:suppressAutoHyphens/>
    </w:pPr>
    <w:rPr>
      <w:rFonts w:ascii="Arial" w:hAnsi="Arial"/>
      <w:sz w:val="24"/>
      <w:lang w:eastAsia="ar-SA"/>
    </w:rPr>
  </w:style>
  <w:style w:type="character" w:customStyle="1" w:styleId="RecuodecorpodetextoChar">
    <w:name w:val="Recuo de corpo de texto Char"/>
    <w:basedOn w:val="Fontepargpadro"/>
    <w:link w:val="Recuodecorpodetexto"/>
    <w:rsid w:val="00ED6B33"/>
    <w:rPr>
      <w:rFonts w:ascii="Arial" w:eastAsia="Times New Roman" w:hAnsi="Arial" w:cs="Times New Roman"/>
      <w:sz w:val="24"/>
      <w:szCs w:val="20"/>
      <w:lang w:eastAsia="ar-SA"/>
    </w:rPr>
  </w:style>
  <w:style w:type="paragraph" w:customStyle="1" w:styleId="legenda">
    <w:name w:val="legenda"/>
    <w:basedOn w:val="Normal"/>
    <w:rsid w:val="00ED6B33"/>
    <w:pPr>
      <w:widowControl w:val="0"/>
      <w:suppressAutoHyphens/>
      <w:jc w:val="both"/>
    </w:pPr>
    <w:rPr>
      <w:sz w:val="24"/>
      <w:lang w:eastAsia="ar-SA"/>
    </w:rPr>
  </w:style>
  <w:style w:type="paragraph" w:customStyle="1" w:styleId="xl46">
    <w:name w:val="xl46"/>
    <w:basedOn w:val="Normal"/>
    <w:rsid w:val="00ED6B33"/>
    <w:pPr>
      <w:pBdr>
        <w:left w:val="single" w:sz="4" w:space="0" w:color="000000"/>
        <w:right w:val="single" w:sz="8" w:space="0" w:color="000000"/>
      </w:pBdr>
      <w:suppressAutoHyphens/>
      <w:spacing w:before="100" w:after="100"/>
      <w:jc w:val="center"/>
    </w:pPr>
    <w:rPr>
      <w:b/>
      <w:sz w:val="28"/>
      <w:szCs w:val="24"/>
      <w:lang w:eastAsia="ar-SA"/>
    </w:rPr>
  </w:style>
  <w:style w:type="paragraph" w:styleId="Subttulo">
    <w:name w:val="Subtitle"/>
    <w:basedOn w:val="Captulo"/>
    <w:next w:val="Corpodetexto"/>
    <w:link w:val="SubttuloChar"/>
    <w:qFormat/>
    <w:rsid w:val="00ED6B33"/>
    <w:pPr>
      <w:jc w:val="center"/>
    </w:pPr>
    <w:rPr>
      <w:rFonts w:cs="Times New Roman"/>
      <w:i/>
      <w:iCs/>
    </w:rPr>
  </w:style>
  <w:style w:type="character" w:customStyle="1" w:styleId="SubttuloChar">
    <w:name w:val="Subtítulo Char"/>
    <w:basedOn w:val="Fontepargpadro"/>
    <w:link w:val="Subttulo"/>
    <w:rsid w:val="00ED6B33"/>
    <w:rPr>
      <w:rFonts w:ascii="Arial" w:eastAsia="MS Mincho" w:hAnsi="Arial" w:cs="Times New Roman"/>
      <w:i/>
      <w:iCs/>
      <w:sz w:val="28"/>
      <w:szCs w:val="28"/>
      <w:lang w:eastAsia="ar-SA"/>
    </w:rPr>
  </w:style>
  <w:style w:type="paragraph" w:customStyle="1" w:styleId="TextosemFormatao1">
    <w:name w:val="Texto sem Formatação1"/>
    <w:basedOn w:val="Normal"/>
    <w:rsid w:val="00ED6B33"/>
    <w:pPr>
      <w:suppressAutoHyphens/>
    </w:pPr>
    <w:rPr>
      <w:rFonts w:ascii="Courier New" w:hAnsi="Courier New" w:cs="Courier New"/>
      <w:lang w:eastAsia="ar-SA"/>
    </w:rPr>
  </w:style>
  <w:style w:type="paragraph" w:customStyle="1" w:styleId="Contedodatabela">
    <w:name w:val="Conteúdo da tabela"/>
    <w:basedOn w:val="Normal"/>
    <w:rsid w:val="00ED6B33"/>
    <w:pPr>
      <w:suppressLineNumbers/>
      <w:suppressAutoHyphens/>
    </w:pPr>
    <w:rPr>
      <w:sz w:val="24"/>
      <w:szCs w:val="24"/>
      <w:lang w:eastAsia="ar-SA"/>
    </w:rPr>
  </w:style>
  <w:style w:type="paragraph" w:customStyle="1" w:styleId="Ttulodatabela">
    <w:name w:val="Título da tabela"/>
    <w:basedOn w:val="Contedodatabela"/>
    <w:rsid w:val="00ED6B33"/>
    <w:pPr>
      <w:jc w:val="center"/>
    </w:pPr>
    <w:rPr>
      <w:b/>
      <w:bCs/>
    </w:rPr>
  </w:style>
  <w:style w:type="paragraph" w:customStyle="1" w:styleId="Contedodoquadro">
    <w:name w:val="Conteúdo do quadro"/>
    <w:basedOn w:val="Corpodetexto"/>
    <w:rsid w:val="00ED6B33"/>
  </w:style>
  <w:style w:type="paragraph" w:customStyle="1" w:styleId="Default">
    <w:name w:val="Default"/>
    <w:rsid w:val="00ED6B33"/>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unhideWhenUsed/>
    <w:rsid w:val="00ED6B33"/>
  </w:style>
  <w:style w:type="character" w:customStyle="1" w:styleId="TextodenotaderodapChar">
    <w:name w:val="Texto de nota de rodapé Char"/>
    <w:basedOn w:val="Fontepargpadro"/>
    <w:link w:val="Textodenotaderodap"/>
    <w:uiPriority w:val="99"/>
    <w:rsid w:val="00ED6B33"/>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ED6B33"/>
    <w:rPr>
      <w:vertAlign w:val="superscript"/>
    </w:rPr>
  </w:style>
  <w:style w:type="paragraph" w:customStyle="1" w:styleId="Padro">
    <w:name w:val="Padrão"/>
    <w:rsid w:val="00ED6B33"/>
    <w:pPr>
      <w:autoSpaceDE w:val="0"/>
      <w:autoSpaceDN w:val="0"/>
      <w:adjustRightInd w:val="0"/>
      <w:spacing w:after="0" w:line="240" w:lineRule="auto"/>
    </w:pPr>
    <w:rPr>
      <w:rFonts w:ascii="Times New Roman" w:eastAsia="Times New Roman" w:hAnsi="Times New Roman" w:cs="Times New Roman"/>
      <w:sz w:val="20"/>
      <w:szCs w:val="24"/>
      <w:lang w:eastAsia="pt-BR"/>
    </w:rPr>
  </w:style>
  <w:style w:type="paragraph" w:styleId="Recuodecorpodetexto2">
    <w:name w:val="Body Text Indent 2"/>
    <w:basedOn w:val="Normal"/>
    <w:link w:val="Recuodecorpodetexto2Char"/>
    <w:rsid w:val="00ED6B33"/>
    <w:pPr>
      <w:suppressAutoHyphens/>
      <w:spacing w:after="120" w:line="480" w:lineRule="auto"/>
      <w:ind w:left="283"/>
    </w:pPr>
    <w:rPr>
      <w:sz w:val="24"/>
      <w:szCs w:val="24"/>
      <w:lang w:eastAsia="ar-SA"/>
    </w:rPr>
  </w:style>
  <w:style w:type="character" w:customStyle="1" w:styleId="Recuodecorpodetexto2Char">
    <w:name w:val="Recuo de corpo de texto 2 Char"/>
    <w:basedOn w:val="Fontepargpadro"/>
    <w:link w:val="Recuodecorpodetexto2"/>
    <w:rsid w:val="00ED6B33"/>
    <w:rPr>
      <w:rFonts w:ascii="Times New Roman" w:eastAsia="Times New Roman" w:hAnsi="Times New Roman" w:cs="Times New Roman"/>
      <w:sz w:val="24"/>
      <w:szCs w:val="24"/>
      <w:lang w:eastAsia="ar-SA"/>
    </w:rPr>
  </w:style>
  <w:style w:type="character" w:styleId="Hyperlink">
    <w:name w:val="Hyperlink"/>
    <w:rsid w:val="00ED6B33"/>
    <w:rPr>
      <w:color w:val="0000FF"/>
      <w:u w:val="single"/>
    </w:rPr>
  </w:style>
  <w:style w:type="character" w:styleId="nfase">
    <w:name w:val="Emphasis"/>
    <w:uiPriority w:val="20"/>
    <w:qFormat/>
    <w:rsid w:val="00ED6B33"/>
    <w:rPr>
      <w:b/>
      <w:bCs/>
      <w:i w:val="0"/>
      <w:iCs w:val="0"/>
    </w:rPr>
  </w:style>
  <w:style w:type="paragraph" w:styleId="TextosemFormatao">
    <w:name w:val="Plain Text"/>
    <w:basedOn w:val="Normal"/>
    <w:link w:val="TextosemFormataoChar1"/>
    <w:rsid w:val="00ED6B33"/>
    <w:rPr>
      <w:rFonts w:ascii="Courier New" w:hAnsi="Courier New"/>
    </w:rPr>
  </w:style>
  <w:style w:type="character" w:customStyle="1" w:styleId="TextosemFormataoChar1">
    <w:name w:val="Texto sem Formatação Char1"/>
    <w:basedOn w:val="Fontepargpadro"/>
    <w:link w:val="TextosemFormatao"/>
    <w:rsid w:val="00ED6B33"/>
    <w:rPr>
      <w:rFonts w:ascii="Courier New" w:eastAsia="Times New Roman" w:hAnsi="Courier New" w:cs="Times New Roman"/>
      <w:sz w:val="20"/>
      <w:szCs w:val="20"/>
      <w:lang w:eastAsia="pt-BR"/>
    </w:rPr>
  </w:style>
  <w:style w:type="paragraph" w:styleId="Recuodecorpodetexto3">
    <w:name w:val="Body Text Indent 3"/>
    <w:basedOn w:val="Normal"/>
    <w:link w:val="Recuodecorpodetexto3Char"/>
    <w:unhideWhenUsed/>
    <w:rsid w:val="00ED6B33"/>
    <w:pPr>
      <w:spacing w:after="120"/>
      <w:ind w:left="283"/>
    </w:pPr>
    <w:rPr>
      <w:sz w:val="16"/>
      <w:szCs w:val="16"/>
    </w:rPr>
  </w:style>
  <w:style w:type="character" w:customStyle="1" w:styleId="Recuodecorpodetexto3Char">
    <w:name w:val="Recuo de corpo de texto 3 Char"/>
    <w:basedOn w:val="Fontepargpadro"/>
    <w:link w:val="Recuodecorpodetexto3"/>
    <w:rsid w:val="00ED6B33"/>
    <w:rPr>
      <w:rFonts w:ascii="Times New Roman" w:eastAsia="Times New Roman" w:hAnsi="Times New Roman" w:cs="Times New Roman"/>
      <w:sz w:val="16"/>
      <w:szCs w:val="16"/>
      <w:lang w:eastAsia="pt-BR"/>
    </w:rPr>
  </w:style>
  <w:style w:type="table" w:styleId="Tabelacomgrade">
    <w:name w:val="Table Grid"/>
    <w:basedOn w:val="Tabelanormal"/>
    <w:rsid w:val="00ED6B33"/>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e">
    <w:name w:val="spelle"/>
    <w:basedOn w:val="Fontepargpadro"/>
    <w:rsid w:val="00ED6B33"/>
  </w:style>
  <w:style w:type="paragraph" w:styleId="PargrafodaLista">
    <w:name w:val="List Paragraph"/>
    <w:basedOn w:val="Normal"/>
    <w:qFormat/>
    <w:rsid w:val="00ED6B33"/>
    <w:pPr>
      <w:spacing w:after="200" w:line="276" w:lineRule="auto"/>
      <w:ind w:left="708"/>
    </w:pPr>
    <w:rPr>
      <w:rFonts w:ascii="Calibri" w:eastAsia="Calibri" w:hAnsi="Calibri"/>
      <w:sz w:val="22"/>
      <w:szCs w:val="22"/>
      <w:lang w:eastAsia="en-US"/>
    </w:rPr>
  </w:style>
  <w:style w:type="paragraph" w:styleId="Corpodetexto2">
    <w:name w:val="Body Text 2"/>
    <w:basedOn w:val="Normal"/>
    <w:link w:val="Corpodetexto2Char"/>
    <w:rsid w:val="00ED6B33"/>
    <w:pPr>
      <w:suppressAutoHyphens/>
      <w:spacing w:after="120" w:line="480" w:lineRule="auto"/>
    </w:pPr>
    <w:rPr>
      <w:sz w:val="24"/>
      <w:szCs w:val="24"/>
      <w:lang w:eastAsia="ar-SA"/>
    </w:rPr>
  </w:style>
  <w:style w:type="character" w:customStyle="1" w:styleId="Corpodetexto2Char">
    <w:name w:val="Corpo de texto 2 Char"/>
    <w:basedOn w:val="Fontepargpadro"/>
    <w:link w:val="Corpodetexto2"/>
    <w:rsid w:val="00ED6B33"/>
    <w:rPr>
      <w:rFonts w:ascii="Times New Roman" w:eastAsia="Times New Roman" w:hAnsi="Times New Roman" w:cs="Times New Roman"/>
      <w:sz w:val="24"/>
      <w:szCs w:val="24"/>
      <w:lang w:eastAsia="ar-SA"/>
    </w:rPr>
  </w:style>
  <w:style w:type="character" w:styleId="Forte">
    <w:name w:val="Strong"/>
    <w:qFormat/>
    <w:rsid w:val="00ED6B33"/>
    <w:rPr>
      <w:b/>
      <w:bCs/>
    </w:rPr>
  </w:style>
  <w:style w:type="character" w:customStyle="1" w:styleId="level15">
    <w:name w:val="level15"/>
    <w:rsid w:val="00ED6B33"/>
    <w:rPr>
      <w:vanish w:val="0"/>
      <w:webHidden w:val="0"/>
      <w:shd w:val="clear" w:color="auto" w:fill="FFFFFF"/>
      <w:specVanish w:val="0"/>
    </w:rPr>
  </w:style>
  <w:style w:type="paragraph" w:customStyle="1" w:styleId="western">
    <w:name w:val="western"/>
    <w:basedOn w:val="Normal"/>
    <w:rsid w:val="00ED6B33"/>
    <w:pPr>
      <w:spacing w:before="100" w:beforeAutospacing="1" w:after="100" w:afterAutospacing="1"/>
    </w:pPr>
    <w:rPr>
      <w:rFonts w:eastAsia="Calibri"/>
      <w:sz w:val="24"/>
      <w:szCs w:val="24"/>
    </w:rPr>
  </w:style>
  <w:style w:type="character" w:customStyle="1" w:styleId="hl">
    <w:name w:val="hl"/>
    <w:basedOn w:val="Fontepargpadro"/>
    <w:rsid w:val="00ED6B33"/>
  </w:style>
  <w:style w:type="paragraph" w:customStyle="1" w:styleId="ecxmsobodytext">
    <w:name w:val="ecxmsobodytext"/>
    <w:basedOn w:val="Normal"/>
    <w:rsid w:val="00ED6B33"/>
    <w:pPr>
      <w:spacing w:after="324"/>
    </w:pPr>
    <w:rPr>
      <w:sz w:val="24"/>
      <w:szCs w:val="24"/>
    </w:rPr>
  </w:style>
  <w:style w:type="paragraph" w:customStyle="1" w:styleId="Pa2">
    <w:name w:val="Pa2"/>
    <w:basedOn w:val="Default"/>
    <w:next w:val="Default"/>
    <w:uiPriority w:val="99"/>
    <w:rsid w:val="00ED6B33"/>
    <w:pPr>
      <w:spacing w:line="241" w:lineRule="atLeast"/>
    </w:pPr>
    <w:rPr>
      <w:rFonts w:ascii="Verdana" w:eastAsia="Calibri" w:hAnsi="Verdana" w:cs="Times New Roman"/>
      <w:color w:val="auto"/>
      <w:lang w:eastAsia="en-US"/>
    </w:rPr>
  </w:style>
  <w:style w:type="character" w:customStyle="1" w:styleId="A4">
    <w:name w:val="A4"/>
    <w:uiPriority w:val="99"/>
    <w:rsid w:val="00ED6B33"/>
    <w:rPr>
      <w:rFonts w:cs="Verdana"/>
      <w:color w:val="211D1E"/>
      <w:sz w:val="20"/>
      <w:szCs w:val="20"/>
    </w:rPr>
  </w:style>
  <w:style w:type="character" w:customStyle="1" w:styleId="Ttulo7Char">
    <w:name w:val="Título 7 Char"/>
    <w:basedOn w:val="Fontepargpadro"/>
    <w:link w:val="Ttulo7"/>
    <w:rsid w:val="00D874A3"/>
    <w:rPr>
      <w:rFonts w:asciiTheme="majorHAnsi" w:eastAsiaTheme="majorEastAsia" w:hAnsiTheme="majorHAnsi" w:cstheme="majorBidi"/>
      <w:i/>
      <w:iCs/>
      <w:color w:val="404040" w:themeColor="text1" w:themeTint="BF"/>
      <w:sz w:val="20"/>
      <w:szCs w:val="20"/>
      <w:lang w:eastAsia="pt-BR"/>
    </w:rPr>
  </w:style>
  <w:style w:type="character" w:styleId="RefernciaSutil">
    <w:name w:val="Subtle Reference"/>
    <w:basedOn w:val="Fontepargpadro"/>
    <w:uiPriority w:val="31"/>
    <w:qFormat/>
    <w:rsid w:val="00D874A3"/>
    <w:rPr>
      <w:smallCaps/>
      <w:color w:val="C0504D" w:themeColor="accent2"/>
      <w:u w:val="single"/>
    </w:rPr>
  </w:style>
  <w:style w:type="paragraph" w:customStyle="1" w:styleId="Listanumerada">
    <w:name w:val="Lista numerada"/>
    <w:basedOn w:val="Normal"/>
    <w:rsid w:val="00D874A3"/>
    <w:pPr>
      <w:tabs>
        <w:tab w:val="left" w:pos="0"/>
        <w:tab w:val="left" w:pos="360"/>
      </w:tabs>
      <w:ind w:left="360"/>
    </w:pPr>
    <w:rPr>
      <w:sz w:val="24"/>
    </w:rPr>
  </w:style>
  <w:style w:type="paragraph" w:customStyle="1" w:styleId="Recuodaprimeiralinha">
    <w:name w:val="Recuo da primeira linha"/>
    <w:basedOn w:val="Normal"/>
    <w:rsid w:val="00D874A3"/>
    <w:pPr>
      <w:tabs>
        <w:tab w:val="left" w:pos="-720"/>
        <w:tab w:val="left" w:pos="0"/>
      </w:tabs>
    </w:pPr>
    <w:rPr>
      <w:sz w:val="24"/>
    </w:rPr>
  </w:style>
  <w:style w:type="paragraph" w:customStyle="1" w:styleId="A161175">
    <w:name w:val="_A161175ÿ"/>
    <w:basedOn w:val="Normal"/>
    <w:rsid w:val="00D874A3"/>
    <w:pPr>
      <w:tabs>
        <w:tab w:val="left" w:pos="-698"/>
        <w:tab w:val="left" w:pos="0"/>
      </w:tabs>
      <w:ind w:left="867" w:right="46"/>
      <w:jc w:val="both"/>
    </w:pPr>
    <w:rPr>
      <w:sz w:val="24"/>
    </w:rPr>
  </w:style>
  <w:style w:type="paragraph" w:styleId="Corpodetexto3">
    <w:name w:val="Body Text 3"/>
    <w:basedOn w:val="Normal"/>
    <w:link w:val="Corpodetexto3Char"/>
    <w:rsid w:val="00D874A3"/>
    <w:pPr>
      <w:tabs>
        <w:tab w:val="left" w:pos="-306"/>
        <w:tab w:val="left" w:pos="0"/>
        <w:tab w:val="left" w:pos="336"/>
        <w:tab w:val="right" w:pos="11188"/>
      </w:tabs>
      <w:ind w:right="45"/>
      <w:jc w:val="both"/>
    </w:pPr>
    <w:rPr>
      <w:rFonts w:ascii="Arial" w:hAnsi="Arial"/>
      <w:b/>
    </w:rPr>
  </w:style>
  <w:style w:type="character" w:customStyle="1" w:styleId="Corpodetexto3Char">
    <w:name w:val="Corpo de texto 3 Char"/>
    <w:basedOn w:val="Fontepargpadro"/>
    <w:link w:val="Corpodetexto3"/>
    <w:rsid w:val="00D874A3"/>
    <w:rPr>
      <w:rFonts w:ascii="Arial" w:eastAsia="Times New Roman" w:hAnsi="Arial" w:cs="Times New Roman"/>
      <w:b/>
      <w:sz w:val="20"/>
      <w:szCs w:val="20"/>
      <w:lang w:eastAsia="pt-BR"/>
    </w:rPr>
  </w:style>
  <w:style w:type="paragraph" w:customStyle="1" w:styleId="Ttulo71">
    <w:name w:val="Título 71"/>
    <w:basedOn w:val="Normal"/>
    <w:rsid w:val="00D874A3"/>
    <w:pPr>
      <w:keepNext/>
      <w:overflowPunct w:val="0"/>
      <w:autoSpaceDE w:val="0"/>
      <w:autoSpaceDN w:val="0"/>
      <w:adjustRightInd w:val="0"/>
      <w:ind w:firstLine="1701"/>
      <w:jc w:val="both"/>
      <w:textAlignment w:val="baseline"/>
    </w:pPr>
    <w:rPr>
      <w:rFonts w:ascii="Arial" w:hAnsi="Arial"/>
      <w:b/>
      <w:color w:val="FF0000"/>
    </w:rPr>
  </w:style>
  <w:style w:type="paragraph" w:customStyle="1" w:styleId="Corpodotexto">
    <w:name w:val="Corpo do texto"/>
    <w:basedOn w:val="Normal"/>
    <w:rsid w:val="00D874A3"/>
    <w:pPr>
      <w:tabs>
        <w:tab w:val="left" w:pos="0"/>
      </w:tabs>
    </w:pPr>
    <w:rPr>
      <w:sz w:val="24"/>
    </w:rPr>
  </w:style>
  <w:style w:type="paragraph" w:customStyle="1" w:styleId="Textopadro">
    <w:name w:val="Texto padrão"/>
    <w:basedOn w:val="Normal"/>
    <w:rsid w:val="00D874A3"/>
    <w:pPr>
      <w:tabs>
        <w:tab w:val="left" w:pos="0"/>
      </w:tabs>
    </w:pPr>
    <w:rPr>
      <w:sz w:val="24"/>
    </w:rPr>
  </w:style>
  <w:style w:type="paragraph" w:customStyle="1" w:styleId="CLAUSULA">
    <w:name w:val="CLAUSULA"/>
    <w:basedOn w:val="Ttulo3"/>
    <w:rsid w:val="00D874A3"/>
    <w:pPr>
      <w:keepNext w:val="0"/>
      <w:keepLines w:val="0"/>
      <w:tabs>
        <w:tab w:val="left" w:pos="0"/>
      </w:tabs>
      <w:spacing w:before="0"/>
      <w:outlineLvl w:val="9"/>
    </w:pPr>
    <w:rPr>
      <w:rFonts w:ascii="Arial" w:eastAsia="Times New Roman" w:hAnsi="Arial" w:cs="Arial"/>
      <w:b w:val="0"/>
      <w:iCs/>
      <w:caps/>
      <w:color w:val="auto"/>
    </w:rPr>
  </w:style>
  <w:style w:type="paragraph" w:customStyle="1" w:styleId="corpocontrato">
    <w:name w:val="corpo contrato"/>
    <w:basedOn w:val="Normal"/>
    <w:rsid w:val="00D874A3"/>
    <w:pPr>
      <w:tabs>
        <w:tab w:val="left" w:pos="0"/>
      </w:tabs>
      <w:jc w:val="both"/>
    </w:pPr>
    <w:rPr>
      <w:rFonts w:ascii="Arial" w:hAnsi="Arial"/>
    </w:rPr>
  </w:style>
  <w:style w:type="character" w:styleId="AcrnimoHTML">
    <w:name w:val="HTML Acronym"/>
    <w:basedOn w:val="Fontepargpadro"/>
    <w:rsid w:val="00D874A3"/>
  </w:style>
  <w:style w:type="paragraph" w:customStyle="1" w:styleId="P7">
    <w:name w:val="P7"/>
    <w:basedOn w:val="Normal"/>
    <w:uiPriority w:val="99"/>
    <w:rsid w:val="00D874A3"/>
    <w:pPr>
      <w:widowControl w:val="0"/>
      <w:autoSpaceDE w:val="0"/>
    </w:pPr>
    <w:rPr>
      <w:rFonts w:ascii="Helvetica" w:hAnsi="Helvetica" w:cs="Helvetica"/>
      <w:sz w:val="22"/>
      <w:lang w:eastAsia="ar-SA"/>
    </w:rPr>
  </w:style>
  <w:style w:type="paragraph" w:customStyle="1" w:styleId="P5">
    <w:name w:val="P5"/>
    <w:basedOn w:val="Normal"/>
    <w:uiPriority w:val="99"/>
    <w:rsid w:val="00D874A3"/>
    <w:pPr>
      <w:widowControl w:val="0"/>
      <w:autoSpaceDE w:val="0"/>
    </w:pPr>
    <w:rPr>
      <w:rFonts w:ascii="Helvetica-Bold" w:hAnsi="Helvetica-Bold" w:cs="Helvetica-Bold"/>
      <w:b/>
      <w:sz w:val="22"/>
      <w:lang w:eastAsia="ar-SA"/>
    </w:rPr>
  </w:style>
  <w:style w:type="paragraph" w:styleId="Pr-formataoHTML">
    <w:name w:val="HTML Preformatted"/>
    <w:basedOn w:val="Normal"/>
    <w:link w:val="Pr-formataoHTMLChar"/>
    <w:uiPriority w:val="99"/>
    <w:rsid w:val="00D87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D874A3"/>
    <w:rPr>
      <w:rFonts w:ascii="Courier New" w:eastAsia="Times New Roman" w:hAnsi="Courier New" w:cs="Courier New"/>
      <w:sz w:val="20"/>
      <w:szCs w:val="20"/>
      <w:lang w:eastAsia="pt-BR"/>
    </w:rPr>
  </w:style>
  <w:style w:type="character" w:customStyle="1" w:styleId="apple-style-span">
    <w:name w:val="apple-style-span"/>
    <w:basedOn w:val="Fontepargpadro"/>
    <w:rsid w:val="00D874A3"/>
  </w:style>
  <w:style w:type="character" w:styleId="HiperlinkVisitado">
    <w:name w:val="FollowedHyperlink"/>
    <w:basedOn w:val="Fontepargpadro"/>
    <w:rsid w:val="00D874A3"/>
    <w:rPr>
      <w:color w:val="800080"/>
      <w:u w:val="single"/>
    </w:rPr>
  </w:style>
  <w:style w:type="paragraph" w:customStyle="1" w:styleId="Pa10">
    <w:name w:val="Pa10"/>
    <w:basedOn w:val="Default"/>
    <w:next w:val="Default"/>
    <w:rsid w:val="00D874A3"/>
    <w:pPr>
      <w:spacing w:line="161" w:lineRule="atLeast"/>
    </w:pPr>
    <w:rPr>
      <w:rFonts w:ascii="Tahoma" w:hAnsi="Tahoma" w:cs="Times New Roman"/>
      <w:color w:val="auto"/>
    </w:rPr>
  </w:style>
  <w:style w:type="character" w:customStyle="1" w:styleId="NormalWebChar">
    <w:name w:val="Normal (Web) Char"/>
    <w:basedOn w:val="Fontepargpadro"/>
    <w:link w:val="NormalWeb"/>
    <w:uiPriority w:val="99"/>
    <w:locked/>
    <w:rsid w:val="00D874A3"/>
    <w:rPr>
      <w:rFonts w:ascii="Arial Unicode MS" w:eastAsia="Arial Unicode MS" w:hAnsi="Arial Unicode MS"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cursul.com.br" TargetMode="External"/><Relationship Id="rId13" Type="http://schemas.openxmlformats.org/officeDocument/2006/relationships/hyperlink" Target="http://www.prefeitura.....gov.br" TargetMode="External"/><Relationship Id="rId18" Type="http://schemas.openxmlformats.org/officeDocument/2006/relationships/hyperlink" Target="http://www.celsoramos.sc.gov.br/conteudo/?item=12414&amp;fa=2680&amp;cd=53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oncursul.com.br" TargetMode="External"/><Relationship Id="rId12" Type="http://schemas.openxmlformats.org/officeDocument/2006/relationships/hyperlink" Target="http://www.concursul.com.br" TargetMode="External"/><Relationship Id="rId17" Type="http://schemas.openxmlformats.org/officeDocument/2006/relationships/hyperlink" Target="http://www.tse.gov.br" TargetMode="External"/><Relationship Id="rId2" Type="http://schemas.openxmlformats.org/officeDocument/2006/relationships/styles" Target="styles.xml"/><Relationship Id="rId16" Type="http://schemas.openxmlformats.org/officeDocument/2006/relationships/hyperlink" Target="http://www.concursul.com.b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cursul.com.br" TargetMode="External"/><Relationship Id="rId5" Type="http://schemas.openxmlformats.org/officeDocument/2006/relationships/footnotes" Target="footnotes.xml"/><Relationship Id="rId15" Type="http://schemas.openxmlformats.org/officeDocument/2006/relationships/hyperlink" Target="http://www.prefeitura...........sc.gov.br" TargetMode="External"/><Relationship Id="rId23" Type="http://schemas.microsoft.com/office/2007/relationships/stylesWithEffects" Target="stylesWithEffects.xml"/><Relationship Id="rId10" Type="http://schemas.openxmlformats.org/officeDocument/2006/relationships/hyperlink" Target="http://www.concursul.com.b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ncursul.com.br" TargetMode="External"/><Relationship Id="rId14" Type="http://schemas.openxmlformats.org/officeDocument/2006/relationships/hyperlink" Target="http://www.concursul.com.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16</Pages>
  <Words>7220</Words>
  <Characters>38992</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liziane</cp:lastModifiedBy>
  <cp:revision>32</cp:revision>
  <cp:lastPrinted>2013-08-21T17:54:00Z</cp:lastPrinted>
  <dcterms:created xsi:type="dcterms:W3CDTF">2013-08-22T12:14:00Z</dcterms:created>
  <dcterms:modified xsi:type="dcterms:W3CDTF">2013-08-22T18:23:00Z</dcterms:modified>
</cp:coreProperties>
</file>